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2F704A" w14:textId="584661EB" w:rsidR="00D545AE" w:rsidRDefault="001E424B" w:rsidP="00A735F8">
      <w:pPr>
        <w:ind w:firstLine="709"/>
        <w:rPr>
          <w:rFonts w:ascii="Arial" w:hAnsi="Arial" w:cs="Arial"/>
          <w:b/>
          <w:sz w:val="22"/>
          <w:szCs w:val="22"/>
        </w:rPr>
      </w:pPr>
      <w:r>
        <w:rPr>
          <w:noProof/>
          <w:sz w:val="28"/>
          <w:szCs w:val="28"/>
        </w:rPr>
        <w:drawing>
          <wp:anchor distT="0" distB="0" distL="114300" distR="114300" simplePos="0" relativeHeight="251674112" behindDoc="0" locked="0" layoutInCell="1" allowOverlap="1" wp14:anchorId="66FE994D" wp14:editId="622097D8">
            <wp:simplePos x="0" y="0"/>
            <wp:positionH relativeFrom="column">
              <wp:posOffset>2124075</wp:posOffset>
            </wp:positionH>
            <wp:positionV relativeFrom="paragraph">
              <wp:posOffset>0</wp:posOffset>
            </wp:positionV>
            <wp:extent cx="1645920" cy="1296670"/>
            <wp:effectExtent l="0" t="0" r="0" b="0"/>
            <wp:wrapThrough wrapText="bothSides">
              <wp:wrapPolygon edited="0">
                <wp:start x="7000" y="0"/>
                <wp:lineTo x="4000" y="1904"/>
                <wp:lineTo x="1000" y="4760"/>
                <wp:lineTo x="0" y="6029"/>
                <wp:lineTo x="0" y="8568"/>
                <wp:lineTo x="1000" y="10155"/>
                <wp:lineTo x="500" y="13328"/>
                <wp:lineTo x="500" y="15549"/>
                <wp:lineTo x="750" y="16184"/>
                <wp:lineTo x="3750" y="20310"/>
                <wp:lineTo x="3750" y="20944"/>
                <wp:lineTo x="15250" y="21262"/>
                <wp:lineTo x="16750" y="21262"/>
                <wp:lineTo x="20500" y="16501"/>
                <wp:lineTo x="21000" y="15232"/>
                <wp:lineTo x="21250" y="7933"/>
                <wp:lineTo x="21250" y="6347"/>
                <wp:lineTo x="20750" y="4125"/>
                <wp:lineTo x="18750" y="2539"/>
                <wp:lineTo x="14750" y="0"/>
                <wp:lineTo x="7000" y="0"/>
              </wp:wrapPolygon>
            </wp:wrapThrough>
            <wp:docPr id="2014404028" name="Picture 201440402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692F704B" w14:textId="77777777" w:rsidR="00D545AE" w:rsidRDefault="00D545AE" w:rsidP="00A735F8">
      <w:pPr>
        <w:ind w:firstLine="709"/>
        <w:rPr>
          <w:rFonts w:ascii="Arial" w:hAnsi="Arial" w:cs="Arial"/>
          <w:b/>
          <w:sz w:val="22"/>
          <w:szCs w:val="22"/>
        </w:rPr>
      </w:pPr>
    </w:p>
    <w:p w14:paraId="66299858" w14:textId="77777777" w:rsidR="001E424B" w:rsidRDefault="001E424B" w:rsidP="00DD43AB">
      <w:pPr>
        <w:ind w:firstLine="709"/>
        <w:jc w:val="center"/>
        <w:rPr>
          <w:rFonts w:ascii="Arial" w:hAnsi="Arial" w:cs="Arial"/>
          <w:b/>
          <w:sz w:val="44"/>
          <w:szCs w:val="44"/>
        </w:rPr>
      </w:pPr>
    </w:p>
    <w:p w14:paraId="25AC2A4E" w14:textId="77777777" w:rsidR="001E424B" w:rsidRDefault="001E424B" w:rsidP="00DD43AB">
      <w:pPr>
        <w:ind w:firstLine="709"/>
        <w:jc w:val="center"/>
        <w:rPr>
          <w:rFonts w:ascii="Arial" w:hAnsi="Arial" w:cs="Arial"/>
          <w:b/>
          <w:sz w:val="44"/>
          <w:szCs w:val="44"/>
        </w:rPr>
      </w:pPr>
    </w:p>
    <w:p w14:paraId="17226BA7" w14:textId="77777777" w:rsidR="001E424B" w:rsidRDefault="001E424B" w:rsidP="00DD43AB">
      <w:pPr>
        <w:ind w:firstLine="709"/>
        <w:jc w:val="center"/>
        <w:rPr>
          <w:rFonts w:ascii="Arial" w:hAnsi="Arial" w:cs="Arial"/>
          <w:b/>
          <w:sz w:val="44"/>
          <w:szCs w:val="44"/>
        </w:rPr>
      </w:pPr>
    </w:p>
    <w:p w14:paraId="787C3CB7" w14:textId="77777777" w:rsidR="001E424B" w:rsidRDefault="001E424B" w:rsidP="00DD43AB">
      <w:pPr>
        <w:ind w:firstLine="709"/>
        <w:jc w:val="center"/>
        <w:rPr>
          <w:rFonts w:ascii="Arial" w:hAnsi="Arial" w:cs="Arial"/>
          <w:b/>
          <w:sz w:val="44"/>
          <w:szCs w:val="44"/>
        </w:rPr>
      </w:pPr>
    </w:p>
    <w:p w14:paraId="692F704C" w14:textId="1E889301" w:rsidR="00923F0F" w:rsidRDefault="00DD43AB" w:rsidP="00DD43AB">
      <w:pPr>
        <w:ind w:firstLine="709"/>
        <w:jc w:val="center"/>
        <w:rPr>
          <w:rFonts w:ascii="Arial" w:hAnsi="Arial" w:cs="Arial"/>
          <w:b/>
          <w:sz w:val="44"/>
          <w:szCs w:val="44"/>
        </w:rPr>
      </w:pPr>
      <w:r w:rsidRPr="00DD43AB">
        <w:rPr>
          <w:rFonts w:ascii="Arial" w:hAnsi="Arial" w:cs="Arial"/>
          <w:b/>
          <w:sz w:val="44"/>
          <w:szCs w:val="44"/>
        </w:rPr>
        <w:t>CHILD</w:t>
      </w:r>
      <w:r w:rsidR="00BC129D">
        <w:rPr>
          <w:rFonts w:ascii="Arial" w:hAnsi="Arial" w:cs="Arial"/>
          <w:b/>
          <w:sz w:val="44"/>
          <w:szCs w:val="44"/>
        </w:rPr>
        <w:t>REN</w:t>
      </w:r>
      <w:r w:rsidRPr="00DD43AB">
        <w:rPr>
          <w:rFonts w:ascii="Arial" w:hAnsi="Arial" w:cs="Arial"/>
          <w:b/>
          <w:sz w:val="44"/>
          <w:szCs w:val="44"/>
        </w:rPr>
        <w:t>, YOUNG PE</w:t>
      </w:r>
      <w:r w:rsidR="00BC129D">
        <w:rPr>
          <w:rFonts w:ascii="Arial" w:hAnsi="Arial" w:cs="Arial"/>
          <w:b/>
          <w:sz w:val="44"/>
          <w:szCs w:val="44"/>
        </w:rPr>
        <w:t xml:space="preserve">OPLE </w:t>
      </w:r>
      <w:r w:rsidRPr="00DD43AB">
        <w:rPr>
          <w:rFonts w:ascii="Arial" w:hAnsi="Arial" w:cs="Arial"/>
          <w:b/>
          <w:sz w:val="44"/>
          <w:szCs w:val="44"/>
        </w:rPr>
        <w:t xml:space="preserve">AND VULNERABLE </w:t>
      </w:r>
      <w:r w:rsidR="00564483">
        <w:rPr>
          <w:rFonts w:ascii="Arial" w:hAnsi="Arial" w:cs="Arial"/>
          <w:b/>
          <w:sz w:val="44"/>
          <w:szCs w:val="44"/>
        </w:rPr>
        <w:t xml:space="preserve">ADULTS </w:t>
      </w:r>
      <w:r w:rsidR="002C6C8D" w:rsidRPr="00DD43AB">
        <w:rPr>
          <w:rFonts w:ascii="Arial" w:hAnsi="Arial" w:cs="Arial"/>
          <w:b/>
          <w:sz w:val="44"/>
          <w:szCs w:val="44"/>
        </w:rPr>
        <w:t>SAFEGUARDING</w:t>
      </w:r>
      <w:r w:rsidR="001956C3" w:rsidRPr="00DD43AB">
        <w:rPr>
          <w:rFonts w:ascii="Arial" w:hAnsi="Arial" w:cs="Arial"/>
          <w:b/>
          <w:sz w:val="44"/>
          <w:szCs w:val="44"/>
        </w:rPr>
        <w:t xml:space="preserve"> POLICY</w:t>
      </w:r>
      <w:r w:rsidRPr="00DD43AB">
        <w:rPr>
          <w:rFonts w:ascii="Arial" w:hAnsi="Arial" w:cs="Arial"/>
          <w:b/>
          <w:sz w:val="44"/>
          <w:szCs w:val="44"/>
        </w:rPr>
        <w:t xml:space="preserve"> AND PROCEDURE</w:t>
      </w:r>
      <w:r w:rsidR="00923F0F">
        <w:rPr>
          <w:rFonts w:ascii="Arial" w:hAnsi="Arial" w:cs="Arial"/>
          <w:b/>
          <w:sz w:val="44"/>
          <w:szCs w:val="44"/>
        </w:rPr>
        <w:t xml:space="preserve"> </w:t>
      </w:r>
    </w:p>
    <w:p w14:paraId="692F704D" w14:textId="599106FA" w:rsidR="002F17BE" w:rsidRPr="00990E1D" w:rsidRDefault="00990E1D" w:rsidP="00DD43AB">
      <w:pPr>
        <w:ind w:firstLine="709"/>
        <w:jc w:val="center"/>
        <w:rPr>
          <w:rFonts w:ascii="Arial" w:hAnsi="Arial" w:cs="Arial"/>
          <w:b/>
        </w:rPr>
      </w:pPr>
      <w:r w:rsidRPr="00990E1D">
        <w:rPr>
          <w:rFonts w:ascii="Arial" w:hAnsi="Arial" w:cs="Arial"/>
          <w:b/>
        </w:rPr>
        <w:t xml:space="preserve">Updated </w:t>
      </w:r>
      <w:r w:rsidR="0053021D">
        <w:rPr>
          <w:rFonts w:ascii="Arial" w:hAnsi="Arial" w:cs="Arial"/>
          <w:b/>
        </w:rPr>
        <w:t>June</w:t>
      </w:r>
      <w:r w:rsidR="003B5AD7">
        <w:rPr>
          <w:rFonts w:ascii="Arial" w:hAnsi="Arial" w:cs="Arial"/>
          <w:b/>
        </w:rPr>
        <w:t xml:space="preserve"> 202</w:t>
      </w:r>
      <w:r w:rsidR="0053021D">
        <w:rPr>
          <w:rFonts w:ascii="Arial" w:hAnsi="Arial" w:cs="Arial"/>
          <w:b/>
        </w:rPr>
        <w:t>5</w:t>
      </w:r>
    </w:p>
    <w:p w14:paraId="692F704E" w14:textId="77777777" w:rsidR="002F17BE" w:rsidRPr="00A735F8" w:rsidRDefault="002F17BE" w:rsidP="00A735F8">
      <w:pPr>
        <w:ind w:left="709"/>
        <w:rPr>
          <w:rFonts w:ascii="Arial" w:hAnsi="Arial" w:cs="Arial"/>
          <w:b/>
          <w:sz w:val="22"/>
          <w:szCs w:val="22"/>
        </w:rPr>
      </w:pPr>
    </w:p>
    <w:p w14:paraId="692F704F" w14:textId="77777777" w:rsidR="00D15283" w:rsidRPr="00A735F8" w:rsidRDefault="00D15283" w:rsidP="00A735F8">
      <w:pPr>
        <w:ind w:left="709"/>
        <w:rPr>
          <w:rFonts w:ascii="Arial" w:eastAsia="Times New Roman" w:hAnsi="Arial" w:cs="Arial"/>
          <w:b/>
          <w:color w:val="000000"/>
          <w:sz w:val="22"/>
          <w:szCs w:val="22"/>
        </w:rPr>
      </w:pPr>
      <w:r w:rsidRPr="00A735F8">
        <w:rPr>
          <w:rFonts w:ascii="Arial" w:eastAsia="Times New Roman" w:hAnsi="Arial" w:cs="Arial"/>
          <w:b/>
          <w:color w:val="000000"/>
          <w:sz w:val="22"/>
          <w:szCs w:val="22"/>
        </w:rPr>
        <w:t>Contents</w:t>
      </w:r>
    </w:p>
    <w:p w14:paraId="692F7050" w14:textId="77777777" w:rsidR="002F17BE" w:rsidRPr="00A735F8" w:rsidRDefault="002F17BE" w:rsidP="00A735F8">
      <w:pPr>
        <w:ind w:left="709"/>
        <w:rPr>
          <w:rFonts w:ascii="Arial" w:eastAsia="Times New Roman" w:hAnsi="Arial" w:cs="Arial"/>
          <w:b/>
          <w:color w:val="000000"/>
          <w:sz w:val="22"/>
          <w:szCs w:val="22"/>
        </w:rPr>
      </w:pPr>
    </w:p>
    <w:p w14:paraId="692F7051"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Policy Statement</w:t>
      </w:r>
    </w:p>
    <w:p w14:paraId="692F7052"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Designated Person</w:t>
      </w:r>
    </w:p>
    <w:p w14:paraId="692F7053"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Recruitment</w:t>
      </w:r>
    </w:p>
    <w:p w14:paraId="692F7054"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Training and Induction</w:t>
      </w:r>
    </w:p>
    <w:p w14:paraId="692F7055"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Responsibility for Children</w:t>
      </w:r>
      <w:r w:rsidR="00BC129D">
        <w:rPr>
          <w:rFonts w:ascii="Arial" w:eastAsia="Times New Roman" w:hAnsi="Arial" w:cs="Arial"/>
          <w:color w:val="000000"/>
          <w:sz w:val="22"/>
          <w:szCs w:val="22"/>
        </w:rPr>
        <w:t>,</w:t>
      </w:r>
      <w:r w:rsidRPr="00A735F8">
        <w:rPr>
          <w:rFonts w:ascii="Arial" w:eastAsia="Times New Roman" w:hAnsi="Arial" w:cs="Arial"/>
          <w:color w:val="000000"/>
          <w:sz w:val="22"/>
          <w:szCs w:val="22"/>
        </w:rPr>
        <w:t xml:space="preserve"> Young People</w:t>
      </w:r>
      <w:r w:rsidR="00BC129D">
        <w:rPr>
          <w:rFonts w:ascii="Arial" w:eastAsia="Times New Roman" w:hAnsi="Arial" w:cs="Arial"/>
          <w:color w:val="000000"/>
          <w:sz w:val="22"/>
          <w:szCs w:val="22"/>
        </w:rPr>
        <w:t xml:space="preserve"> and Vulnerable Adults</w:t>
      </w:r>
    </w:p>
    <w:p w14:paraId="692F7056"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Code of Behaviour</w:t>
      </w:r>
    </w:p>
    <w:p w14:paraId="692F7057"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Types of Abuse</w:t>
      </w:r>
    </w:p>
    <w:p w14:paraId="692F7058"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When to be Concerned: Recognising Signs of Abuse</w:t>
      </w:r>
    </w:p>
    <w:p w14:paraId="692F7059" w14:textId="77777777" w:rsidR="00D15283" w:rsidRPr="00A735F8" w:rsidRDefault="00D15283" w:rsidP="00A735F8">
      <w:pPr>
        <w:widowControl/>
        <w:numPr>
          <w:ilvl w:val="0"/>
          <w:numId w:val="6"/>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Reviewing the Policy and Procedures</w:t>
      </w:r>
    </w:p>
    <w:p w14:paraId="692F705A" w14:textId="77777777" w:rsidR="001956C3" w:rsidRPr="00A735F8" w:rsidRDefault="001956C3" w:rsidP="00A735F8">
      <w:pPr>
        <w:widowControl/>
        <w:suppressAutoHyphens w:val="0"/>
        <w:spacing w:before="100" w:after="100" w:line="360" w:lineRule="auto"/>
        <w:ind w:left="1069"/>
        <w:rPr>
          <w:rFonts w:ascii="Arial" w:eastAsia="Times New Roman" w:hAnsi="Arial" w:cs="Arial"/>
          <w:color w:val="000000"/>
          <w:sz w:val="22"/>
          <w:szCs w:val="22"/>
        </w:rPr>
      </w:pPr>
    </w:p>
    <w:p w14:paraId="692F705B" w14:textId="77777777" w:rsidR="00D15283" w:rsidRPr="00A735F8" w:rsidRDefault="002C6C8D" w:rsidP="00A735F8">
      <w:pPr>
        <w:widowControl/>
        <w:suppressAutoHyphens w:val="0"/>
        <w:spacing w:before="100" w:after="100" w:line="360" w:lineRule="auto"/>
        <w:ind w:left="709"/>
        <w:rPr>
          <w:rFonts w:ascii="Arial" w:eastAsia="Times New Roman" w:hAnsi="Arial" w:cs="Arial"/>
          <w:b/>
          <w:color w:val="000000"/>
          <w:sz w:val="22"/>
          <w:szCs w:val="22"/>
        </w:rPr>
      </w:pPr>
      <w:r w:rsidRPr="00A735F8">
        <w:rPr>
          <w:rFonts w:ascii="Arial" w:eastAsia="Times New Roman" w:hAnsi="Arial" w:cs="Arial"/>
          <w:b/>
          <w:color w:val="000000"/>
          <w:sz w:val="22"/>
          <w:szCs w:val="22"/>
        </w:rPr>
        <w:t>Child Safeguarding</w:t>
      </w:r>
      <w:r w:rsidR="00D15283" w:rsidRPr="00A735F8">
        <w:rPr>
          <w:rFonts w:ascii="Arial" w:eastAsia="Times New Roman" w:hAnsi="Arial" w:cs="Arial"/>
          <w:b/>
          <w:color w:val="000000"/>
          <w:sz w:val="22"/>
          <w:szCs w:val="22"/>
        </w:rPr>
        <w:t xml:space="preserve"> Procedures</w:t>
      </w:r>
    </w:p>
    <w:p w14:paraId="692F705C" w14:textId="77777777" w:rsidR="00D15283" w:rsidRPr="00A735F8" w:rsidRDefault="00D15283" w:rsidP="00A735F8">
      <w:pPr>
        <w:widowControl/>
        <w:numPr>
          <w:ilvl w:val="0"/>
          <w:numId w:val="7"/>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Introduction</w:t>
      </w:r>
    </w:p>
    <w:p w14:paraId="692F705D" w14:textId="77777777" w:rsidR="00D15283" w:rsidRPr="00A735F8" w:rsidRDefault="00D15283" w:rsidP="00A735F8">
      <w:pPr>
        <w:widowControl/>
        <w:numPr>
          <w:ilvl w:val="0"/>
          <w:numId w:val="7"/>
        </w:numPr>
        <w:tabs>
          <w:tab w:val="left" w:pos="720"/>
        </w:tabs>
        <w:suppressAutoHyphens w:val="0"/>
        <w:spacing w:before="100" w:after="100" w:line="360" w:lineRule="auto"/>
        <w:ind w:left="1069"/>
        <w:rPr>
          <w:rFonts w:ascii="Arial" w:eastAsia="Times New Roman" w:hAnsi="Arial" w:cs="Arial"/>
          <w:color w:val="000000"/>
          <w:sz w:val="22"/>
          <w:szCs w:val="22"/>
        </w:rPr>
      </w:pPr>
      <w:r w:rsidRPr="00A735F8">
        <w:rPr>
          <w:rFonts w:ascii="Arial" w:eastAsia="Times New Roman" w:hAnsi="Arial" w:cs="Arial"/>
          <w:color w:val="000000"/>
          <w:sz w:val="22"/>
          <w:szCs w:val="22"/>
        </w:rPr>
        <w:t>Dealing with Disclosure</w:t>
      </w:r>
    </w:p>
    <w:p w14:paraId="692F705E" w14:textId="77777777" w:rsidR="00D15283" w:rsidRPr="00A735F8" w:rsidRDefault="00D15283" w:rsidP="00A735F8">
      <w:pPr>
        <w:widowControl/>
        <w:numPr>
          <w:ilvl w:val="0"/>
          <w:numId w:val="7"/>
        </w:numPr>
        <w:tabs>
          <w:tab w:val="left" w:pos="720"/>
        </w:tabs>
        <w:suppressAutoHyphens w:val="0"/>
        <w:spacing w:before="100" w:after="100" w:line="360" w:lineRule="auto"/>
        <w:ind w:left="1069"/>
        <w:rPr>
          <w:rFonts w:ascii="Arial" w:eastAsia="Times New Roman" w:hAnsi="Arial" w:cs="Arial"/>
          <w:bCs/>
          <w:color w:val="000000"/>
          <w:sz w:val="22"/>
          <w:szCs w:val="22"/>
        </w:rPr>
      </w:pPr>
      <w:r w:rsidRPr="00A735F8">
        <w:rPr>
          <w:rFonts w:ascii="Arial" w:eastAsia="Times New Roman" w:hAnsi="Arial" w:cs="Arial"/>
          <w:bCs/>
          <w:color w:val="000000"/>
          <w:sz w:val="22"/>
          <w:szCs w:val="22"/>
        </w:rPr>
        <w:t>Record Keeping</w:t>
      </w:r>
    </w:p>
    <w:p w14:paraId="692F705F" w14:textId="77777777" w:rsidR="00D15283" w:rsidRPr="00A735F8" w:rsidRDefault="00D15283" w:rsidP="00A735F8">
      <w:pPr>
        <w:widowControl/>
        <w:numPr>
          <w:ilvl w:val="0"/>
          <w:numId w:val="7"/>
        </w:numPr>
        <w:tabs>
          <w:tab w:val="left" w:pos="720"/>
        </w:tabs>
        <w:suppressAutoHyphens w:val="0"/>
        <w:spacing w:before="100" w:after="100" w:line="360" w:lineRule="auto"/>
        <w:ind w:left="1069"/>
        <w:rPr>
          <w:rFonts w:ascii="Arial" w:eastAsia="Times New Roman" w:hAnsi="Arial" w:cs="Arial"/>
          <w:bCs/>
          <w:color w:val="000000"/>
          <w:sz w:val="22"/>
          <w:szCs w:val="22"/>
        </w:rPr>
      </w:pPr>
      <w:r w:rsidRPr="00A735F8">
        <w:rPr>
          <w:rFonts w:ascii="Arial" w:eastAsia="Times New Roman" w:hAnsi="Arial" w:cs="Arial"/>
          <w:bCs/>
          <w:color w:val="000000"/>
          <w:sz w:val="22"/>
          <w:szCs w:val="22"/>
        </w:rPr>
        <w:t>Support</w:t>
      </w:r>
    </w:p>
    <w:p w14:paraId="692F7060" w14:textId="77777777" w:rsidR="00D15283" w:rsidRPr="00A735F8" w:rsidRDefault="00D15283" w:rsidP="00A735F8">
      <w:pPr>
        <w:widowControl/>
        <w:numPr>
          <w:ilvl w:val="0"/>
          <w:numId w:val="7"/>
        </w:numPr>
        <w:tabs>
          <w:tab w:val="left" w:pos="720"/>
        </w:tabs>
        <w:suppressAutoHyphens w:val="0"/>
        <w:spacing w:before="100" w:after="100" w:line="360" w:lineRule="auto"/>
        <w:ind w:left="1069"/>
        <w:rPr>
          <w:rFonts w:ascii="Arial" w:eastAsia="Times New Roman" w:hAnsi="Arial" w:cs="Arial"/>
          <w:bCs/>
          <w:color w:val="000000"/>
          <w:sz w:val="22"/>
          <w:szCs w:val="22"/>
        </w:rPr>
      </w:pPr>
      <w:r w:rsidRPr="00A735F8">
        <w:rPr>
          <w:rFonts w:ascii="Arial" w:eastAsia="Times New Roman" w:hAnsi="Arial" w:cs="Arial"/>
          <w:bCs/>
          <w:color w:val="000000"/>
          <w:sz w:val="22"/>
          <w:szCs w:val="22"/>
        </w:rPr>
        <w:t>Allegations involving a member of staff</w:t>
      </w:r>
    </w:p>
    <w:p w14:paraId="692F7061" w14:textId="77777777" w:rsidR="001956C3" w:rsidRPr="00A735F8" w:rsidRDefault="001956C3" w:rsidP="00A735F8">
      <w:pPr>
        <w:widowControl/>
        <w:suppressAutoHyphens w:val="0"/>
        <w:spacing w:before="100" w:after="100"/>
        <w:ind w:left="709"/>
        <w:rPr>
          <w:rFonts w:ascii="Arial" w:eastAsia="Times New Roman" w:hAnsi="Arial" w:cs="Arial"/>
          <w:b/>
          <w:color w:val="000000"/>
          <w:sz w:val="22"/>
          <w:szCs w:val="22"/>
        </w:rPr>
      </w:pPr>
    </w:p>
    <w:p w14:paraId="692F7062" w14:textId="7B0A11CA" w:rsidR="008559A7" w:rsidRPr="00A735F8" w:rsidRDefault="008559A7" w:rsidP="00A735F8">
      <w:pPr>
        <w:widowControl/>
        <w:suppressAutoHyphens w:val="0"/>
        <w:spacing w:before="100" w:after="100"/>
        <w:ind w:left="709"/>
        <w:rPr>
          <w:rFonts w:ascii="Arial" w:eastAsia="Times New Roman" w:hAnsi="Arial" w:cs="Arial"/>
          <w:bCs/>
          <w:color w:val="000000"/>
          <w:sz w:val="22"/>
          <w:szCs w:val="22"/>
        </w:rPr>
      </w:pPr>
      <w:r w:rsidRPr="00A735F8">
        <w:rPr>
          <w:rFonts w:ascii="Arial" w:eastAsia="Times New Roman" w:hAnsi="Arial" w:cs="Arial"/>
          <w:b/>
          <w:color w:val="000000"/>
          <w:sz w:val="22"/>
          <w:szCs w:val="22"/>
        </w:rPr>
        <w:t xml:space="preserve">Appendix 1: </w:t>
      </w:r>
      <w:r w:rsidR="002C6C8D" w:rsidRPr="00A735F8">
        <w:rPr>
          <w:rFonts w:ascii="Arial" w:eastAsia="Times New Roman" w:hAnsi="Arial" w:cs="Arial"/>
          <w:bCs/>
          <w:color w:val="000000"/>
          <w:sz w:val="22"/>
          <w:szCs w:val="22"/>
        </w:rPr>
        <w:t xml:space="preserve">Safeguarding </w:t>
      </w:r>
      <w:r w:rsidRPr="00A735F8">
        <w:rPr>
          <w:rFonts w:ascii="Arial" w:eastAsia="Times New Roman" w:hAnsi="Arial" w:cs="Arial"/>
          <w:bCs/>
          <w:color w:val="000000"/>
          <w:sz w:val="22"/>
          <w:szCs w:val="22"/>
        </w:rPr>
        <w:t>Child</w:t>
      </w:r>
      <w:r w:rsidR="002C6C8D" w:rsidRPr="00A735F8">
        <w:rPr>
          <w:rFonts w:ascii="Arial" w:eastAsia="Times New Roman" w:hAnsi="Arial" w:cs="Arial"/>
          <w:bCs/>
          <w:color w:val="000000"/>
          <w:sz w:val="22"/>
          <w:szCs w:val="22"/>
        </w:rPr>
        <w:t>ren</w:t>
      </w:r>
      <w:r w:rsidR="00BC129D">
        <w:rPr>
          <w:rFonts w:ascii="Arial" w:eastAsia="Times New Roman" w:hAnsi="Arial" w:cs="Arial"/>
          <w:bCs/>
          <w:color w:val="000000"/>
          <w:sz w:val="22"/>
          <w:szCs w:val="22"/>
        </w:rPr>
        <w:t xml:space="preserve">, Young People </w:t>
      </w:r>
      <w:r w:rsidRPr="00A735F8">
        <w:rPr>
          <w:rFonts w:ascii="Arial" w:eastAsia="Times New Roman" w:hAnsi="Arial" w:cs="Arial"/>
          <w:bCs/>
          <w:color w:val="000000"/>
          <w:sz w:val="22"/>
          <w:szCs w:val="22"/>
        </w:rPr>
        <w:t>and Vulnerable Adult</w:t>
      </w:r>
      <w:r w:rsidR="002C6C8D" w:rsidRPr="00A735F8">
        <w:rPr>
          <w:rFonts w:ascii="Arial" w:eastAsia="Times New Roman" w:hAnsi="Arial" w:cs="Arial"/>
          <w:bCs/>
          <w:color w:val="000000"/>
          <w:sz w:val="22"/>
          <w:szCs w:val="22"/>
        </w:rPr>
        <w:t>s</w:t>
      </w:r>
      <w:r w:rsidRPr="00A735F8">
        <w:rPr>
          <w:rFonts w:ascii="Arial" w:eastAsia="Times New Roman" w:hAnsi="Arial" w:cs="Arial"/>
          <w:bCs/>
          <w:color w:val="000000"/>
          <w:sz w:val="22"/>
          <w:szCs w:val="22"/>
        </w:rPr>
        <w:t xml:space="preserve"> Handout for </w:t>
      </w:r>
      <w:r w:rsidR="004670AA" w:rsidRPr="004670AA">
        <w:rPr>
          <w:rFonts w:ascii="Arial" w:eastAsia="Times New Roman" w:hAnsi="Arial" w:cs="Arial"/>
          <w:bCs/>
          <w:color w:val="000000"/>
          <w:sz w:val="22"/>
          <w:szCs w:val="22"/>
        </w:rPr>
        <w:t>Freelancers, Volunteers and Partners working with the Liverpool Learning Partnership on projects and programmes.</w:t>
      </w:r>
    </w:p>
    <w:p w14:paraId="692F7063" w14:textId="77777777" w:rsidR="00D15283" w:rsidRPr="00A735F8" w:rsidRDefault="00D15283" w:rsidP="00A735F8">
      <w:pPr>
        <w:pageBreakBefore/>
        <w:widowControl/>
        <w:suppressAutoHyphens w:val="0"/>
        <w:spacing w:before="100" w:after="100"/>
        <w:rPr>
          <w:rFonts w:ascii="Arial" w:eastAsia="Times New Roman" w:hAnsi="Arial" w:cs="Arial"/>
          <w:b/>
          <w:color w:val="000000"/>
          <w:sz w:val="22"/>
          <w:szCs w:val="22"/>
        </w:rPr>
      </w:pPr>
      <w:r w:rsidRPr="00A735F8">
        <w:rPr>
          <w:rFonts w:ascii="Arial" w:eastAsia="Times New Roman" w:hAnsi="Arial" w:cs="Arial"/>
          <w:b/>
          <w:color w:val="000000"/>
          <w:sz w:val="22"/>
          <w:szCs w:val="22"/>
        </w:rPr>
        <w:lastRenderedPageBreak/>
        <w:t>1. Policy Statement</w:t>
      </w:r>
    </w:p>
    <w:p w14:paraId="692F7064" w14:textId="073344E8" w:rsidR="00D15283" w:rsidRPr="0074565B" w:rsidRDefault="0094090E" w:rsidP="00A735F8">
      <w:pPr>
        <w:autoSpaceDE w:val="0"/>
        <w:rPr>
          <w:rFonts w:ascii="Arial" w:hAnsi="Arial" w:cs="Arial"/>
          <w:color w:val="000000"/>
          <w:sz w:val="22"/>
          <w:szCs w:val="22"/>
          <w:lang w:val="en-US"/>
        </w:rPr>
      </w:pPr>
      <w:r>
        <w:rPr>
          <w:rFonts w:ascii="Arial" w:hAnsi="Arial" w:cs="Arial"/>
          <w:color w:val="000000"/>
          <w:sz w:val="22"/>
          <w:szCs w:val="22"/>
          <w:lang w:val="en-US"/>
        </w:rPr>
        <w:t>The Liverpool Learning Partnership</w:t>
      </w:r>
      <w:r w:rsidR="00D15283" w:rsidRPr="0074565B">
        <w:rPr>
          <w:rFonts w:ascii="Arial" w:hAnsi="Arial" w:cs="Arial"/>
          <w:color w:val="000000"/>
          <w:sz w:val="22"/>
          <w:szCs w:val="22"/>
          <w:lang w:val="en-US"/>
        </w:rPr>
        <w:t xml:space="preserve"> believes that </w:t>
      </w:r>
      <w:r w:rsidR="00DD43AB" w:rsidRPr="0074565B">
        <w:rPr>
          <w:rFonts w:ascii="Arial" w:hAnsi="Arial" w:cs="Arial"/>
          <w:color w:val="000000"/>
          <w:sz w:val="22"/>
          <w:szCs w:val="22"/>
          <w:lang w:val="en-US"/>
        </w:rPr>
        <w:t xml:space="preserve">everyone - </w:t>
      </w:r>
      <w:r w:rsidR="00D15283" w:rsidRPr="0074565B">
        <w:rPr>
          <w:rFonts w:ascii="Arial" w:hAnsi="Arial" w:cs="Arial"/>
          <w:color w:val="000000"/>
          <w:sz w:val="22"/>
          <w:szCs w:val="22"/>
          <w:lang w:val="en-US"/>
        </w:rPr>
        <w:t>regardless of age, culture, disability, gender, language, racial origin, religious be</w:t>
      </w:r>
      <w:r w:rsidR="00DD43AB" w:rsidRPr="0074565B">
        <w:rPr>
          <w:rFonts w:ascii="Arial" w:hAnsi="Arial" w:cs="Arial"/>
          <w:color w:val="000000"/>
          <w:sz w:val="22"/>
          <w:szCs w:val="22"/>
          <w:lang w:val="en-US"/>
        </w:rPr>
        <w:t xml:space="preserve">lief and/or sexual orientation - </w:t>
      </w:r>
      <w:r w:rsidR="00D15283" w:rsidRPr="0074565B">
        <w:rPr>
          <w:rFonts w:ascii="Arial" w:hAnsi="Arial" w:cs="Arial"/>
          <w:color w:val="000000"/>
          <w:sz w:val="22"/>
          <w:szCs w:val="22"/>
          <w:lang w:val="en-US"/>
        </w:rPr>
        <w:t>has</w:t>
      </w:r>
      <w:r w:rsidR="0055536F" w:rsidRPr="0074565B">
        <w:rPr>
          <w:rFonts w:ascii="Arial" w:hAnsi="Arial" w:cs="Arial"/>
          <w:color w:val="000000"/>
          <w:sz w:val="22"/>
          <w:szCs w:val="22"/>
          <w:lang w:val="en-US"/>
        </w:rPr>
        <w:t xml:space="preserve">, at all times and </w:t>
      </w:r>
      <w:r w:rsidR="00D15283" w:rsidRPr="0074565B">
        <w:rPr>
          <w:rFonts w:ascii="Arial" w:hAnsi="Arial" w:cs="Arial"/>
          <w:color w:val="000000"/>
          <w:sz w:val="22"/>
          <w:szCs w:val="22"/>
          <w:lang w:val="en-US"/>
        </w:rPr>
        <w:t>in all situations, a right to feel safe and protected from any situation or pract</w:t>
      </w:r>
      <w:r w:rsidR="00BC129D">
        <w:rPr>
          <w:rFonts w:ascii="Arial" w:hAnsi="Arial" w:cs="Arial"/>
          <w:color w:val="000000"/>
          <w:sz w:val="22"/>
          <w:szCs w:val="22"/>
          <w:lang w:val="en-US"/>
        </w:rPr>
        <w:t xml:space="preserve">ice which results in that child, young person or vulnerable adult </w:t>
      </w:r>
      <w:r w:rsidR="00D15283" w:rsidRPr="0074565B">
        <w:rPr>
          <w:rFonts w:ascii="Arial" w:hAnsi="Arial" w:cs="Arial"/>
          <w:color w:val="000000"/>
          <w:sz w:val="22"/>
          <w:szCs w:val="22"/>
          <w:lang w:val="en-US"/>
        </w:rPr>
        <w:t>being physically, emotionally or psychologically harmed.</w:t>
      </w:r>
    </w:p>
    <w:p w14:paraId="692F7065" w14:textId="77777777" w:rsidR="00D15283" w:rsidRPr="0074565B" w:rsidRDefault="00D15283" w:rsidP="00A735F8">
      <w:pPr>
        <w:autoSpaceDE w:val="0"/>
        <w:rPr>
          <w:rFonts w:ascii="Arial" w:hAnsi="Arial" w:cs="Arial"/>
          <w:color w:val="000000"/>
          <w:sz w:val="22"/>
          <w:szCs w:val="22"/>
          <w:lang w:val="en-US"/>
        </w:rPr>
      </w:pPr>
    </w:p>
    <w:p w14:paraId="692F7066" w14:textId="14EC375A" w:rsidR="00D15283" w:rsidRPr="0074565B" w:rsidRDefault="00D15283" w:rsidP="00A735F8">
      <w:pPr>
        <w:autoSpaceDE w:val="0"/>
        <w:rPr>
          <w:rFonts w:ascii="Arial" w:hAnsi="Arial" w:cs="Arial"/>
          <w:color w:val="000000"/>
          <w:sz w:val="22"/>
          <w:szCs w:val="22"/>
          <w:lang w:val="en-US"/>
        </w:rPr>
      </w:pPr>
      <w:r w:rsidRPr="0074565B">
        <w:rPr>
          <w:rFonts w:ascii="Arial" w:hAnsi="Arial" w:cs="Arial"/>
          <w:color w:val="000000"/>
          <w:sz w:val="22"/>
          <w:szCs w:val="22"/>
          <w:lang w:val="en-US"/>
        </w:rPr>
        <w:t xml:space="preserve">It is the duty of all </w:t>
      </w:r>
      <w:r w:rsidR="0094090E">
        <w:rPr>
          <w:rFonts w:ascii="Arial" w:hAnsi="Arial" w:cs="Arial"/>
          <w:color w:val="000000"/>
          <w:sz w:val="22"/>
          <w:szCs w:val="22"/>
          <w:lang w:val="en-US"/>
        </w:rPr>
        <w:t>Liverpool Learning Partnership</w:t>
      </w:r>
      <w:r w:rsidRPr="0074565B">
        <w:rPr>
          <w:rFonts w:ascii="Arial" w:hAnsi="Arial" w:cs="Arial"/>
          <w:color w:val="000000"/>
          <w:sz w:val="22"/>
          <w:szCs w:val="22"/>
          <w:lang w:val="en-US"/>
        </w:rPr>
        <w:t xml:space="preserve"> staff</w:t>
      </w:r>
      <w:r w:rsidR="0094090E">
        <w:rPr>
          <w:rFonts w:ascii="Arial" w:hAnsi="Arial" w:cs="Arial"/>
          <w:color w:val="000000"/>
          <w:sz w:val="22"/>
          <w:szCs w:val="22"/>
          <w:lang w:val="en-US"/>
        </w:rPr>
        <w:t xml:space="preserve"> and others (including partners who work with us on our projects and </w:t>
      </w:r>
      <w:proofErr w:type="spellStart"/>
      <w:r w:rsidR="0094090E">
        <w:rPr>
          <w:rFonts w:ascii="Arial" w:hAnsi="Arial" w:cs="Arial"/>
          <w:color w:val="000000"/>
          <w:sz w:val="22"/>
          <w:szCs w:val="22"/>
          <w:lang w:val="en-US"/>
        </w:rPr>
        <w:t>programmes</w:t>
      </w:r>
      <w:proofErr w:type="spellEnd"/>
      <w:r w:rsidR="0094090E">
        <w:rPr>
          <w:rFonts w:ascii="Arial" w:hAnsi="Arial" w:cs="Arial"/>
          <w:color w:val="000000"/>
          <w:sz w:val="22"/>
          <w:szCs w:val="22"/>
          <w:lang w:val="en-US"/>
        </w:rPr>
        <w:t>,</w:t>
      </w:r>
      <w:r w:rsidRPr="0074565B">
        <w:rPr>
          <w:rFonts w:ascii="Arial" w:hAnsi="Arial" w:cs="Arial"/>
          <w:color w:val="000000"/>
          <w:sz w:val="22"/>
          <w:szCs w:val="22"/>
          <w:lang w:val="en-US"/>
        </w:rPr>
        <w:t xml:space="preserve"> freelancers and volunteers</w:t>
      </w:r>
      <w:r w:rsidR="0094090E">
        <w:rPr>
          <w:rFonts w:ascii="Arial" w:hAnsi="Arial" w:cs="Arial"/>
          <w:color w:val="000000"/>
          <w:sz w:val="22"/>
          <w:szCs w:val="22"/>
          <w:lang w:val="en-US"/>
        </w:rPr>
        <w:t>)</w:t>
      </w:r>
      <w:r w:rsidRPr="0074565B">
        <w:rPr>
          <w:rFonts w:ascii="Arial" w:hAnsi="Arial" w:cs="Arial"/>
          <w:color w:val="000000"/>
          <w:sz w:val="22"/>
          <w:szCs w:val="22"/>
          <w:lang w:val="en-US"/>
        </w:rPr>
        <w:t xml:space="preserve"> to prevent the physical</w:t>
      </w:r>
      <w:r w:rsidR="00DD43AB" w:rsidRPr="0074565B">
        <w:rPr>
          <w:rFonts w:ascii="Arial" w:hAnsi="Arial" w:cs="Arial"/>
          <w:color w:val="000000"/>
          <w:sz w:val="22"/>
          <w:szCs w:val="22"/>
          <w:lang w:val="en-US"/>
        </w:rPr>
        <w:t xml:space="preserve"> or emotional abuse of children, young people and vulnerable </w:t>
      </w:r>
      <w:r w:rsidR="00866646">
        <w:rPr>
          <w:rFonts w:ascii="Arial" w:hAnsi="Arial" w:cs="Arial"/>
          <w:color w:val="000000"/>
          <w:sz w:val="22"/>
          <w:szCs w:val="22"/>
          <w:lang w:val="en-US"/>
        </w:rPr>
        <w:t xml:space="preserve">adults </w:t>
      </w:r>
      <w:r w:rsidRPr="0074565B">
        <w:rPr>
          <w:rFonts w:ascii="Arial" w:hAnsi="Arial" w:cs="Arial"/>
          <w:color w:val="000000"/>
          <w:sz w:val="22"/>
          <w:szCs w:val="22"/>
          <w:lang w:val="en-US"/>
        </w:rPr>
        <w:t>with whom they come into contact.</w:t>
      </w:r>
    </w:p>
    <w:p w14:paraId="692F7067" w14:textId="77777777" w:rsidR="007D12CE" w:rsidRPr="00AE7AC2" w:rsidRDefault="00DD43AB" w:rsidP="007D12CE">
      <w:pPr>
        <w:pStyle w:val="Heading5"/>
        <w:rPr>
          <w:rFonts w:ascii="Arial" w:hAnsi="Arial" w:cs="Arial"/>
          <w:b w:val="0"/>
          <w:i w:val="0"/>
          <w:color w:val="000000"/>
          <w:sz w:val="22"/>
          <w:szCs w:val="22"/>
          <w:lang w:val="en-US"/>
        </w:rPr>
      </w:pPr>
      <w:r w:rsidRPr="00AE7AC2">
        <w:rPr>
          <w:rFonts w:ascii="Arial" w:hAnsi="Arial" w:cs="Arial"/>
          <w:b w:val="0"/>
          <w:i w:val="0"/>
          <w:color w:val="000000"/>
          <w:sz w:val="22"/>
          <w:szCs w:val="22"/>
          <w:lang w:val="en-US"/>
        </w:rPr>
        <w:t xml:space="preserve">Children are defined as people who are under the age of 16; Young People are defined as people between the age of 16 and 25; and Vulnerable Adults are defined as people </w:t>
      </w:r>
      <w:r w:rsidR="00BC129D" w:rsidRPr="00AE7AC2">
        <w:rPr>
          <w:rFonts w:ascii="Arial" w:hAnsi="Arial" w:cs="Arial"/>
          <w:b w:val="0"/>
          <w:i w:val="0"/>
          <w:color w:val="000000"/>
          <w:sz w:val="22"/>
          <w:szCs w:val="22"/>
          <w:lang w:val="en-US"/>
        </w:rPr>
        <w:t xml:space="preserve">over </w:t>
      </w:r>
      <w:r w:rsidR="00AE7AC2">
        <w:rPr>
          <w:rFonts w:ascii="Arial" w:hAnsi="Arial" w:cs="Arial"/>
          <w:b w:val="0"/>
          <w:i w:val="0"/>
          <w:color w:val="000000"/>
          <w:sz w:val="22"/>
          <w:szCs w:val="22"/>
          <w:lang w:val="en-US"/>
        </w:rPr>
        <w:t>18 w</w:t>
      </w:r>
      <w:proofErr w:type="spellStart"/>
      <w:r w:rsidR="007D12CE" w:rsidRPr="00AE7AC2">
        <w:rPr>
          <w:rFonts w:ascii="Arial" w:hAnsi="Arial" w:cs="Arial"/>
          <w:b w:val="0"/>
          <w:i w:val="0"/>
          <w:sz w:val="22"/>
          <w:szCs w:val="22"/>
        </w:rPr>
        <w:t>ho</w:t>
      </w:r>
      <w:proofErr w:type="spellEnd"/>
      <w:r w:rsidR="007D12CE" w:rsidRPr="00AE7AC2">
        <w:rPr>
          <w:rFonts w:ascii="Arial" w:hAnsi="Arial" w:cs="Arial"/>
          <w:b w:val="0"/>
          <w:i w:val="0"/>
          <w:sz w:val="22"/>
          <w:szCs w:val="22"/>
        </w:rPr>
        <w:t xml:space="preserve"> </w:t>
      </w:r>
      <w:r w:rsidR="00AE7AC2">
        <w:rPr>
          <w:rFonts w:ascii="Arial" w:hAnsi="Arial" w:cs="Arial"/>
          <w:b w:val="0"/>
          <w:i w:val="0"/>
          <w:sz w:val="22"/>
          <w:szCs w:val="22"/>
        </w:rPr>
        <w:t>are</w:t>
      </w:r>
      <w:r w:rsidR="007D12CE" w:rsidRPr="00AE7AC2">
        <w:rPr>
          <w:rFonts w:ascii="Arial" w:hAnsi="Arial" w:cs="Arial"/>
          <w:b w:val="0"/>
          <w:i w:val="0"/>
          <w:sz w:val="22"/>
          <w:szCs w:val="22"/>
        </w:rPr>
        <w:t xml:space="preserve"> or may be in need of community care services by reason of disability, age or illness; and </w:t>
      </w:r>
      <w:r w:rsidR="00AE7AC2">
        <w:rPr>
          <w:rFonts w:ascii="Arial" w:hAnsi="Arial" w:cs="Arial"/>
          <w:b w:val="0"/>
          <w:i w:val="0"/>
          <w:sz w:val="22"/>
          <w:szCs w:val="22"/>
        </w:rPr>
        <w:t>are</w:t>
      </w:r>
      <w:r w:rsidR="007D12CE" w:rsidRPr="00AE7AC2">
        <w:rPr>
          <w:rFonts w:ascii="Arial" w:hAnsi="Arial" w:cs="Arial"/>
          <w:b w:val="0"/>
          <w:i w:val="0"/>
          <w:sz w:val="22"/>
          <w:szCs w:val="22"/>
        </w:rPr>
        <w:t xml:space="preserve"> or may be unable to take care of unable to protect him or herself against significant harm or exploitation”. </w:t>
      </w:r>
    </w:p>
    <w:p w14:paraId="692F7068" w14:textId="77777777" w:rsidR="00AE7AC2" w:rsidRDefault="00AE7AC2" w:rsidP="00A735F8">
      <w:pPr>
        <w:autoSpaceDE w:val="0"/>
        <w:rPr>
          <w:rFonts w:ascii="Arial" w:hAnsi="Arial" w:cs="Arial"/>
          <w:color w:val="000000"/>
          <w:sz w:val="22"/>
          <w:szCs w:val="22"/>
          <w:lang w:val="en-US"/>
        </w:rPr>
      </w:pPr>
    </w:p>
    <w:p w14:paraId="692F7069" w14:textId="77777777" w:rsidR="00D15283" w:rsidRPr="0074565B" w:rsidRDefault="00D15283" w:rsidP="00A735F8">
      <w:pPr>
        <w:autoSpaceDE w:val="0"/>
        <w:rPr>
          <w:rFonts w:ascii="Arial" w:hAnsi="Arial" w:cs="Arial"/>
          <w:color w:val="000000"/>
          <w:sz w:val="22"/>
          <w:szCs w:val="22"/>
          <w:lang w:val="en-US"/>
        </w:rPr>
      </w:pPr>
      <w:r w:rsidRPr="0074565B">
        <w:rPr>
          <w:rFonts w:ascii="Arial" w:hAnsi="Arial" w:cs="Arial"/>
          <w:color w:val="000000"/>
          <w:sz w:val="22"/>
          <w:szCs w:val="22"/>
          <w:lang w:val="en-US"/>
        </w:rPr>
        <w:t xml:space="preserve">All suspicions and allegations of abuse will be taken </w:t>
      </w:r>
      <w:proofErr w:type="gramStart"/>
      <w:r w:rsidRPr="0074565B">
        <w:rPr>
          <w:rFonts w:ascii="Arial" w:hAnsi="Arial" w:cs="Arial"/>
          <w:color w:val="000000"/>
          <w:sz w:val="22"/>
          <w:szCs w:val="22"/>
          <w:lang w:val="en-US"/>
        </w:rPr>
        <w:t>seriously, and</w:t>
      </w:r>
      <w:proofErr w:type="gramEnd"/>
      <w:r w:rsidRPr="0074565B">
        <w:rPr>
          <w:rFonts w:ascii="Arial" w:hAnsi="Arial" w:cs="Arial"/>
          <w:color w:val="000000"/>
          <w:sz w:val="22"/>
          <w:szCs w:val="22"/>
          <w:lang w:val="en-US"/>
        </w:rPr>
        <w:t xml:space="preserve"> responded to swiftly and appropriately.</w:t>
      </w:r>
    </w:p>
    <w:p w14:paraId="692F706A" w14:textId="77777777" w:rsidR="00A735F8" w:rsidRPr="0074565B" w:rsidRDefault="00A735F8" w:rsidP="00A735F8">
      <w:pPr>
        <w:autoSpaceDE w:val="0"/>
        <w:rPr>
          <w:rFonts w:ascii="Arial" w:hAnsi="Arial" w:cs="Arial"/>
          <w:color w:val="000000"/>
          <w:sz w:val="22"/>
          <w:szCs w:val="22"/>
          <w:lang w:val="en-US"/>
        </w:rPr>
      </w:pPr>
    </w:p>
    <w:p w14:paraId="692F706B" w14:textId="18523C3C" w:rsidR="00D15283" w:rsidRPr="0074565B" w:rsidRDefault="0094090E" w:rsidP="00A735F8">
      <w:pPr>
        <w:rPr>
          <w:rFonts w:ascii="Arial" w:eastAsia="Times New Roman" w:hAnsi="Arial" w:cs="Arial"/>
          <w:color w:val="000000"/>
          <w:sz w:val="22"/>
          <w:szCs w:val="22"/>
        </w:rPr>
      </w:pPr>
      <w:r>
        <w:rPr>
          <w:rFonts w:ascii="Arial" w:eastAsia="Times New Roman" w:hAnsi="Arial" w:cs="Arial"/>
          <w:color w:val="000000"/>
          <w:sz w:val="22"/>
          <w:szCs w:val="22"/>
        </w:rPr>
        <w:t>The Liverpool Learning Partnership</w:t>
      </w:r>
      <w:r w:rsidR="00D15283" w:rsidRPr="0074565B">
        <w:rPr>
          <w:rFonts w:ascii="Arial" w:eastAsia="Times New Roman" w:hAnsi="Arial" w:cs="Arial"/>
          <w:color w:val="000000"/>
          <w:sz w:val="22"/>
          <w:szCs w:val="22"/>
        </w:rPr>
        <w:t xml:space="preserve"> will meet their commitment to safeguard children</w:t>
      </w:r>
      <w:r w:rsidR="00DD43AB" w:rsidRPr="0074565B">
        <w:rPr>
          <w:rFonts w:ascii="Arial" w:eastAsia="Times New Roman" w:hAnsi="Arial" w:cs="Arial"/>
          <w:color w:val="000000"/>
          <w:sz w:val="22"/>
          <w:szCs w:val="22"/>
        </w:rPr>
        <w:t>, young people and vulnerable adults</w:t>
      </w:r>
      <w:r w:rsidR="00D15283" w:rsidRPr="0074565B">
        <w:rPr>
          <w:rFonts w:ascii="Arial" w:eastAsia="Times New Roman" w:hAnsi="Arial" w:cs="Arial"/>
          <w:color w:val="000000"/>
          <w:sz w:val="22"/>
          <w:szCs w:val="22"/>
        </w:rPr>
        <w:t xml:space="preserve"> through the following means:</w:t>
      </w:r>
    </w:p>
    <w:p w14:paraId="692F706C" w14:textId="77777777" w:rsidR="008F6880" w:rsidRPr="0074565B" w:rsidRDefault="008F6880" w:rsidP="00A735F8">
      <w:pPr>
        <w:rPr>
          <w:rFonts w:ascii="Arial" w:eastAsia="Times New Roman" w:hAnsi="Arial" w:cs="Arial"/>
          <w:color w:val="000000"/>
          <w:sz w:val="22"/>
          <w:szCs w:val="22"/>
        </w:rPr>
      </w:pPr>
    </w:p>
    <w:p w14:paraId="692F706D" w14:textId="4868B9BA" w:rsidR="00D15283" w:rsidRPr="0074565B" w:rsidRDefault="00D15283" w:rsidP="0094090E">
      <w:pPr>
        <w:numPr>
          <w:ilvl w:val="0"/>
          <w:numId w:val="10"/>
        </w:numPr>
        <w:spacing w:after="113"/>
        <w:rPr>
          <w:rFonts w:ascii="Arial" w:hAnsi="Arial" w:cs="Arial"/>
          <w:color w:val="000000"/>
          <w:sz w:val="22"/>
          <w:szCs w:val="22"/>
        </w:rPr>
      </w:pPr>
      <w:r w:rsidRPr="0074565B">
        <w:rPr>
          <w:rFonts w:ascii="Arial" w:eastAsia="Times New Roman" w:hAnsi="Arial" w:cs="Arial"/>
          <w:bCs/>
          <w:color w:val="000000"/>
          <w:sz w:val="22"/>
          <w:szCs w:val="22"/>
        </w:rPr>
        <w:t xml:space="preserve">Awareness: </w:t>
      </w:r>
      <w:r w:rsidRPr="0074565B">
        <w:rPr>
          <w:rFonts w:ascii="Arial" w:eastAsia="Times New Roman" w:hAnsi="Arial" w:cs="Arial"/>
          <w:color w:val="000000"/>
          <w:sz w:val="22"/>
          <w:szCs w:val="22"/>
        </w:rPr>
        <w:t xml:space="preserve">Ensuring that all </w:t>
      </w:r>
      <w:r w:rsidR="0094090E" w:rsidRPr="0094090E">
        <w:rPr>
          <w:rFonts w:ascii="Arial" w:eastAsia="Times New Roman" w:hAnsi="Arial" w:cs="Arial"/>
          <w:color w:val="000000"/>
          <w:sz w:val="22"/>
          <w:szCs w:val="22"/>
        </w:rPr>
        <w:t>staff,</w:t>
      </w:r>
      <w:r w:rsidR="0094090E">
        <w:rPr>
          <w:rFonts w:ascii="Arial" w:eastAsia="Times New Roman" w:hAnsi="Arial" w:cs="Arial"/>
          <w:color w:val="000000"/>
          <w:sz w:val="22"/>
          <w:szCs w:val="22"/>
        </w:rPr>
        <w:t xml:space="preserve"> and those who work with us,</w:t>
      </w:r>
      <w:r w:rsidR="0094090E" w:rsidRPr="0094090E">
        <w:rPr>
          <w:rFonts w:ascii="Arial" w:eastAsia="Times New Roman" w:hAnsi="Arial" w:cs="Arial"/>
          <w:color w:val="000000"/>
          <w:sz w:val="22"/>
          <w:szCs w:val="22"/>
        </w:rPr>
        <w:t xml:space="preserve"> </w:t>
      </w:r>
      <w:r w:rsidRPr="0074565B">
        <w:rPr>
          <w:rFonts w:ascii="Arial" w:eastAsia="Times New Roman" w:hAnsi="Arial" w:cs="Arial"/>
          <w:color w:val="000000"/>
          <w:sz w:val="22"/>
          <w:szCs w:val="22"/>
        </w:rPr>
        <w:t xml:space="preserve">are </w:t>
      </w:r>
      <w:r w:rsidRPr="0074565B">
        <w:rPr>
          <w:rFonts w:ascii="Arial" w:eastAsia="Times New Roman" w:hAnsi="Arial" w:cs="Arial"/>
          <w:sz w:val="22"/>
          <w:szCs w:val="22"/>
        </w:rPr>
        <w:t>aware of the</w:t>
      </w:r>
      <w:r w:rsidRPr="0074565B">
        <w:rPr>
          <w:rFonts w:ascii="Arial" w:eastAsia="Times New Roman" w:hAnsi="Arial" w:cs="Arial"/>
          <w:color w:val="000000"/>
          <w:sz w:val="22"/>
          <w:szCs w:val="22"/>
        </w:rPr>
        <w:t xml:space="preserve"> problem of abuse and </w:t>
      </w:r>
      <w:r w:rsidRPr="0074565B">
        <w:rPr>
          <w:rFonts w:ascii="Arial" w:hAnsi="Arial" w:cs="Arial"/>
          <w:color w:val="000000"/>
          <w:sz w:val="22"/>
          <w:szCs w:val="22"/>
        </w:rPr>
        <w:t xml:space="preserve">risks to </w:t>
      </w:r>
      <w:r w:rsidR="00DD43AB" w:rsidRPr="0074565B">
        <w:rPr>
          <w:rFonts w:ascii="Arial" w:hAnsi="Arial" w:cs="Arial"/>
          <w:color w:val="000000"/>
          <w:sz w:val="22"/>
          <w:szCs w:val="22"/>
        </w:rPr>
        <w:t>the people that we work with.</w:t>
      </w:r>
    </w:p>
    <w:p w14:paraId="692F706E" w14:textId="77777777" w:rsidR="00D15283" w:rsidRPr="0074565B" w:rsidRDefault="00D15283" w:rsidP="008F6880">
      <w:pPr>
        <w:numPr>
          <w:ilvl w:val="0"/>
          <w:numId w:val="10"/>
        </w:numPr>
        <w:spacing w:after="113"/>
        <w:rPr>
          <w:rFonts w:ascii="Arial" w:hAnsi="Arial" w:cs="Arial"/>
          <w:color w:val="000000"/>
          <w:sz w:val="22"/>
          <w:szCs w:val="22"/>
        </w:rPr>
      </w:pPr>
      <w:r w:rsidRPr="0074565B">
        <w:rPr>
          <w:rFonts w:ascii="Arial" w:hAnsi="Arial" w:cs="Arial"/>
          <w:color w:val="000000"/>
          <w:sz w:val="22"/>
          <w:szCs w:val="22"/>
        </w:rPr>
        <w:t xml:space="preserve">Prevention: Ensuring, through awareness and good practice, that staff and others minimise the risk to </w:t>
      </w:r>
      <w:r w:rsidR="00DD43AB" w:rsidRPr="0074565B">
        <w:rPr>
          <w:rFonts w:ascii="Arial" w:hAnsi="Arial" w:cs="Arial"/>
          <w:color w:val="000000"/>
          <w:sz w:val="22"/>
          <w:szCs w:val="22"/>
        </w:rPr>
        <w:t>the people that we work with</w:t>
      </w:r>
      <w:r w:rsidRPr="0074565B">
        <w:rPr>
          <w:rFonts w:ascii="Arial" w:hAnsi="Arial" w:cs="Arial"/>
          <w:color w:val="000000"/>
          <w:sz w:val="22"/>
          <w:szCs w:val="22"/>
        </w:rPr>
        <w:t>.</w:t>
      </w:r>
    </w:p>
    <w:p w14:paraId="692F706F" w14:textId="3B79D147" w:rsidR="00D15283" w:rsidRPr="0074565B" w:rsidRDefault="00D15283" w:rsidP="0094090E">
      <w:pPr>
        <w:numPr>
          <w:ilvl w:val="0"/>
          <w:numId w:val="10"/>
        </w:numPr>
        <w:spacing w:after="113"/>
        <w:rPr>
          <w:rFonts w:ascii="Arial" w:hAnsi="Arial" w:cs="Arial"/>
          <w:color w:val="000000"/>
          <w:sz w:val="22"/>
          <w:szCs w:val="22"/>
        </w:rPr>
      </w:pPr>
      <w:r w:rsidRPr="0074565B">
        <w:rPr>
          <w:rFonts w:ascii="Arial" w:hAnsi="Arial" w:cs="Arial"/>
          <w:color w:val="000000"/>
          <w:sz w:val="22"/>
          <w:szCs w:val="22"/>
        </w:rPr>
        <w:t>Reporting: Ensuring</w:t>
      </w:r>
      <w:r w:rsidRPr="0074565B">
        <w:rPr>
          <w:rFonts w:ascii="Arial" w:eastAsia="Times New Roman" w:hAnsi="Arial" w:cs="Arial"/>
          <w:color w:val="000000"/>
          <w:sz w:val="22"/>
          <w:szCs w:val="22"/>
        </w:rPr>
        <w:t xml:space="preserve"> that </w:t>
      </w:r>
      <w:r w:rsidR="0094090E" w:rsidRPr="0094090E">
        <w:rPr>
          <w:rFonts w:ascii="Arial" w:eastAsia="Times New Roman" w:hAnsi="Arial" w:cs="Arial"/>
          <w:color w:val="000000"/>
          <w:sz w:val="22"/>
          <w:szCs w:val="22"/>
        </w:rPr>
        <w:t>staff</w:t>
      </w:r>
      <w:r w:rsidR="0094090E">
        <w:rPr>
          <w:rFonts w:ascii="Arial" w:eastAsia="Times New Roman" w:hAnsi="Arial" w:cs="Arial"/>
          <w:color w:val="000000"/>
          <w:sz w:val="22"/>
          <w:szCs w:val="22"/>
        </w:rPr>
        <w:t xml:space="preserve"> and others</w:t>
      </w:r>
      <w:r w:rsidR="0094090E" w:rsidRPr="0094090E">
        <w:rPr>
          <w:rFonts w:ascii="Arial" w:eastAsia="Times New Roman" w:hAnsi="Arial" w:cs="Arial"/>
          <w:color w:val="000000"/>
          <w:sz w:val="22"/>
          <w:szCs w:val="22"/>
        </w:rPr>
        <w:t xml:space="preserve"> </w:t>
      </w:r>
      <w:r w:rsidRPr="0074565B">
        <w:rPr>
          <w:rFonts w:ascii="Arial" w:eastAsia="Times New Roman" w:hAnsi="Arial" w:cs="Arial"/>
          <w:color w:val="000000"/>
          <w:sz w:val="22"/>
          <w:szCs w:val="22"/>
        </w:rPr>
        <w:t xml:space="preserve">are clear what steps to take where concerns arise </w:t>
      </w:r>
      <w:r w:rsidRPr="0074565B">
        <w:rPr>
          <w:rFonts w:ascii="Arial" w:hAnsi="Arial" w:cs="Arial"/>
          <w:color w:val="000000"/>
          <w:sz w:val="22"/>
          <w:szCs w:val="22"/>
        </w:rPr>
        <w:t xml:space="preserve">regarding the safety of </w:t>
      </w:r>
      <w:r w:rsidR="00DD43AB" w:rsidRPr="0074565B">
        <w:rPr>
          <w:rFonts w:ascii="Arial" w:hAnsi="Arial" w:cs="Arial"/>
          <w:color w:val="000000"/>
          <w:sz w:val="22"/>
          <w:szCs w:val="22"/>
        </w:rPr>
        <w:t>the people that we work with.</w:t>
      </w:r>
    </w:p>
    <w:p w14:paraId="692F7070" w14:textId="77777777" w:rsidR="00D15283" w:rsidRPr="0074565B" w:rsidRDefault="00D15283" w:rsidP="008F6880">
      <w:pPr>
        <w:numPr>
          <w:ilvl w:val="0"/>
          <w:numId w:val="10"/>
        </w:numPr>
        <w:spacing w:after="113"/>
        <w:rPr>
          <w:rFonts w:ascii="Arial" w:eastAsia="Times New Roman" w:hAnsi="Arial" w:cs="Arial"/>
          <w:color w:val="000000"/>
          <w:sz w:val="22"/>
          <w:szCs w:val="22"/>
        </w:rPr>
      </w:pPr>
      <w:r w:rsidRPr="0074565B">
        <w:rPr>
          <w:rFonts w:ascii="Arial" w:hAnsi="Arial" w:cs="Arial"/>
          <w:color w:val="000000"/>
          <w:sz w:val="22"/>
          <w:szCs w:val="22"/>
        </w:rPr>
        <w:t>Responding</w:t>
      </w:r>
      <w:r w:rsidRPr="0074565B">
        <w:rPr>
          <w:rFonts w:ascii="Arial" w:eastAsia="Times New Roman" w:hAnsi="Arial" w:cs="Arial"/>
          <w:bCs/>
          <w:color w:val="000000"/>
          <w:sz w:val="22"/>
          <w:szCs w:val="22"/>
        </w:rPr>
        <w:t>:</w:t>
      </w:r>
      <w:r w:rsidRPr="0074565B">
        <w:rPr>
          <w:rFonts w:ascii="Arial" w:eastAsia="Times New Roman" w:hAnsi="Arial" w:cs="Arial"/>
          <w:bCs/>
          <w:i/>
          <w:color w:val="000000"/>
          <w:sz w:val="22"/>
          <w:szCs w:val="22"/>
        </w:rPr>
        <w:t xml:space="preserve"> </w:t>
      </w:r>
      <w:r w:rsidRPr="0074565B">
        <w:rPr>
          <w:rFonts w:ascii="Arial" w:eastAsia="Times New Roman" w:hAnsi="Arial" w:cs="Arial"/>
          <w:color w:val="000000"/>
          <w:sz w:val="22"/>
          <w:szCs w:val="22"/>
        </w:rPr>
        <w:t xml:space="preserve">Ensuring that action is taken </w:t>
      </w:r>
      <w:r w:rsidR="00DD43AB" w:rsidRPr="0074565B">
        <w:rPr>
          <w:rFonts w:ascii="Arial" w:eastAsia="Times New Roman" w:hAnsi="Arial" w:cs="Arial"/>
          <w:color w:val="000000"/>
          <w:sz w:val="22"/>
          <w:szCs w:val="22"/>
        </w:rPr>
        <w:t xml:space="preserve">to support and protect children, young people and vulnerable adults </w:t>
      </w:r>
      <w:r w:rsidRPr="0074565B">
        <w:rPr>
          <w:rFonts w:ascii="Arial" w:eastAsia="Times New Roman" w:hAnsi="Arial" w:cs="Arial"/>
          <w:color w:val="000000"/>
          <w:sz w:val="22"/>
          <w:szCs w:val="22"/>
        </w:rPr>
        <w:t>where concerns arise regarding possible abuse.</w:t>
      </w:r>
    </w:p>
    <w:p w14:paraId="692F7071" w14:textId="31D6330A" w:rsidR="00D15283" w:rsidRDefault="00D15283" w:rsidP="00A735F8">
      <w:pPr>
        <w:widowControl/>
        <w:suppressAutoHyphens w:val="0"/>
        <w:spacing w:after="57"/>
        <w:rPr>
          <w:rFonts w:ascii="Arial" w:hAnsi="Arial" w:cs="Arial"/>
          <w:color w:val="000000"/>
          <w:sz w:val="22"/>
          <w:szCs w:val="22"/>
        </w:rPr>
      </w:pPr>
      <w:r w:rsidRPr="0074565B">
        <w:rPr>
          <w:rFonts w:ascii="Arial" w:hAnsi="Arial" w:cs="Arial"/>
          <w:color w:val="000000"/>
          <w:sz w:val="22"/>
          <w:szCs w:val="22"/>
        </w:rPr>
        <w:t xml:space="preserve">To contribute to an environment of </w:t>
      </w:r>
      <w:r w:rsidRPr="0074565B">
        <w:rPr>
          <w:rFonts w:ascii="Arial" w:hAnsi="Arial" w:cs="Arial"/>
          <w:b/>
          <w:color w:val="000000"/>
          <w:sz w:val="22"/>
          <w:szCs w:val="22"/>
        </w:rPr>
        <w:t>prevention</w:t>
      </w:r>
      <w:r w:rsidRPr="0074565B">
        <w:rPr>
          <w:rFonts w:ascii="Arial" w:hAnsi="Arial" w:cs="Arial"/>
          <w:color w:val="000000"/>
          <w:sz w:val="22"/>
          <w:szCs w:val="22"/>
        </w:rPr>
        <w:t xml:space="preserve"> of abuse rather than just protection, all staff/freelancers</w:t>
      </w:r>
      <w:r w:rsidR="0094090E">
        <w:rPr>
          <w:rFonts w:ascii="Arial" w:hAnsi="Arial" w:cs="Arial"/>
          <w:color w:val="000000"/>
          <w:sz w:val="22"/>
          <w:szCs w:val="22"/>
        </w:rPr>
        <w:t>/others working with us</w:t>
      </w:r>
      <w:r w:rsidRPr="0074565B">
        <w:rPr>
          <w:rFonts w:ascii="Arial" w:hAnsi="Arial" w:cs="Arial"/>
          <w:color w:val="000000"/>
          <w:sz w:val="22"/>
          <w:szCs w:val="22"/>
        </w:rPr>
        <w:t xml:space="preserve"> will aim:</w:t>
      </w:r>
    </w:p>
    <w:p w14:paraId="692F7072" w14:textId="77777777" w:rsidR="00BC129D" w:rsidRPr="0074565B" w:rsidRDefault="00BC129D" w:rsidP="00A735F8">
      <w:pPr>
        <w:widowControl/>
        <w:suppressAutoHyphens w:val="0"/>
        <w:spacing w:after="57"/>
        <w:rPr>
          <w:rFonts w:ascii="Arial" w:hAnsi="Arial" w:cs="Arial"/>
          <w:color w:val="000000"/>
          <w:sz w:val="22"/>
          <w:szCs w:val="22"/>
        </w:rPr>
      </w:pPr>
    </w:p>
    <w:p w14:paraId="692F7073" w14:textId="6940475C" w:rsidR="00D15283" w:rsidRPr="0074565B" w:rsidRDefault="00D15283" w:rsidP="00A735F8">
      <w:pPr>
        <w:numPr>
          <w:ilvl w:val="0"/>
          <w:numId w:val="10"/>
        </w:numPr>
        <w:spacing w:after="113"/>
        <w:rPr>
          <w:rFonts w:ascii="Arial" w:hAnsi="Arial" w:cs="Arial"/>
          <w:color w:val="000000"/>
          <w:sz w:val="22"/>
          <w:szCs w:val="22"/>
        </w:rPr>
      </w:pPr>
      <w:r w:rsidRPr="0074565B">
        <w:rPr>
          <w:rFonts w:ascii="Arial" w:hAnsi="Arial" w:cs="Arial"/>
          <w:color w:val="000000"/>
          <w:sz w:val="22"/>
          <w:szCs w:val="22"/>
        </w:rPr>
        <w:t xml:space="preserve">to tackle </w:t>
      </w:r>
      <w:r w:rsidRPr="0074565B">
        <w:rPr>
          <w:rFonts w:ascii="Arial" w:hAnsi="Arial" w:cs="Arial"/>
          <w:b/>
          <w:color w:val="000000"/>
          <w:sz w:val="22"/>
          <w:szCs w:val="22"/>
        </w:rPr>
        <w:t>any</w:t>
      </w:r>
      <w:r w:rsidRPr="0074565B">
        <w:rPr>
          <w:rFonts w:ascii="Arial" w:hAnsi="Arial" w:cs="Arial"/>
          <w:color w:val="000000"/>
          <w:sz w:val="22"/>
          <w:szCs w:val="22"/>
        </w:rPr>
        <w:t xml:space="preserve"> form of discrimination, such as racism, sexism, homophobia</w:t>
      </w:r>
      <w:r w:rsidR="008F6880" w:rsidRPr="0074565B">
        <w:rPr>
          <w:rFonts w:ascii="Arial" w:hAnsi="Arial" w:cs="Arial"/>
          <w:color w:val="000000"/>
          <w:sz w:val="22"/>
          <w:szCs w:val="22"/>
        </w:rPr>
        <w:t>, transphobia</w:t>
      </w:r>
      <w:r w:rsidRPr="0074565B">
        <w:rPr>
          <w:rFonts w:ascii="Arial" w:hAnsi="Arial" w:cs="Arial"/>
          <w:color w:val="000000"/>
          <w:sz w:val="22"/>
          <w:szCs w:val="22"/>
        </w:rPr>
        <w:t xml:space="preserve"> and discrimination against disabled people</w:t>
      </w:r>
      <w:r w:rsidR="00A735F8" w:rsidRPr="0074565B">
        <w:rPr>
          <w:rFonts w:ascii="Arial" w:hAnsi="Arial" w:cs="Arial"/>
          <w:color w:val="000000"/>
          <w:sz w:val="22"/>
          <w:szCs w:val="22"/>
        </w:rPr>
        <w:t>.</w:t>
      </w:r>
    </w:p>
    <w:p w14:paraId="692F7074" w14:textId="77777777" w:rsidR="00D15283" w:rsidRPr="0074565B" w:rsidRDefault="00D15283" w:rsidP="00A735F8">
      <w:pPr>
        <w:numPr>
          <w:ilvl w:val="0"/>
          <w:numId w:val="10"/>
        </w:numPr>
        <w:spacing w:after="113"/>
        <w:rPr>
          <w:rFonts w:ascii="Arial" w:hAnsi="Arial" w:cs="Arial"/>
          <w:color w:val="000000"/>
          <w:sz w:val="22"/>
          <w:szCs w:val="22"/>
        </w:rPr>
      </w:pPr>
      <w:r w:rsidRPr="0074565B">
        <w:rPr>
          <w:rFonts w:ascii="Arial" w:hAnsi="Arial" w:cs="Arial"/>
          <w:color w:val="000000"/>
          <w:sz w:val="22"/>
          <w:szCs w:val="22"/>
        </w:rPr>
        <w:t>to eliminate any culture of bul</w:t>
      </w:r>
      <w:r w:rsidR="00DD43AB" w:rsidRPr="0074565B">
        <w:rPr>
          <w:rFonts w:ascii="Arial" w:hAnsi="Arial" w:cs="Arial"/>
          <w:color w:val="000000"/>
          <w:sz w:val="22"/>
          <w:szCs w:val="22"/>
        </w:rPr>
        <w:t xml:space="preserve">lying: </w:t>
      </w:r>
      <w:r w:rsidR="00A377FC" w:rsidRPr="0074565B">
        <w:rPr>
          <w:rFonts w:ascii="Arial" w:hAnsi="Arial" w:cs="Arial"/>
          <w:color w:val="000000"/>
          <w:sz w:val="22"/>
          <w:szCs w:val="22"/>
        </w:rPr>
        <w:t xml:space="preserve">by other children, </w:t>
      </w:r>
      <w:r w:rsidRPr="0074565B">
        <w:rPr>
          <w:rFonts w:ascii="Arial" w:hAnsi="Arial" w:cs="Arial"/>
          <w:color w:val="000000"/>
          <w:sz w:val="22"/>
          <w:szCs w:val="22"/>
        </w:rPr>
        <w:t>young people</w:t>
      </w:r>
      <w:r w:rsidR="00A377FC" w:rsidRPr="0074565B">
        <w:rPr>
          <w:rFonts w:ascii="Arial" w:hAnsi="Arial" w:cs="Arial"/>
          <w:color w:val="000000"/>
          <w:sz w:val="22"/>
          <w:szCs w:val="22"/>
        </w:rPr>
        <w:t xml:space="preserve"> and vulnerable adults;</w:t>
      </w:r>
      <w:r w:rsidRPr="0074565B">
        <w:rPr>
          <w:rFonts w:ascii="Arial" w:hAnsi="Arial" w:cs="Arial"/>
          <w:color w:val="000000"/>
          <w:sz w:val="22"/>
          <w:szCs w:val="22"/>
        </w:rPr>
        <w:t xml:space="preserve"> and by adult members of staff/freelancers.</w:t>
      </w:r>
    </w:p>
    <w:p w14:paraId="692F7075" w14:textId="77777777" w:rsidR="00D15283" w:rsidRPr="0074565B" w:rsidRDefault="00D15283" w:rsidP="00A735F8">
      <w:pPr>
        <w:numPr>
          <w:ilvl w:val="0"/>
          <w:numId w:val="10"/>
        </w:numPr>
        <w:spacing w:after="113"/>
        <w:rPr>
          <w:rFonts w:ascii="Arial" w:hAnsi="Arial" w:cs="Arial"/>
          <w:color w:val="000000"/>
          <w:sz w:val="22"/>
          <w:szCs w:val="22"/>
        </w:rPr>
      </w:pPr>
      <w:r w:rsidRPr="0074565B">
        <w:rPr>
          <w:rFonts w:ascii="Arial" w:hAnsi="Arial" w:cs="Arial"/>
          <w:color w:val="000000"/>
          <w:sz w:val="22"/>
          <w:szCs w:val="22"/>
        </w:rPr>
        <w:t xml:space="preserve">to recognise the importance of working with each other, the public, </w:t>
      </w:r>
      <w:r w:rsidR="00CF7D15" w:rsidRPr="0074565B">
        <w:rPr>
          <w:rFonts w:ascii="Arial" w:hAnsi="Arial" w:cs="Arial"/>
          <w:color w:val="000000"/>
          <w:sz w:val="22"/>
          <w:szCs w:val="22"/>
        </w:rPr>
        <w:t xml:space="preserve">vulnerable adults, </w:t>
      </w:r>
      <w:r w:rsidRPr="0074565B">
        <w:rPr>
          <w:rFonts w:ascii="Arial" w:hAnsi="Arial" w:cs="Arial"/>
          <w:color w:val="000000"/>
          <w:sz w:val="22"/>
          <w:szCs w:val="22"/>
        </w:rPr>
        <w:t>children and young people and their families co-operatively, in partnership and with respect.</w:t>
      </w:r>
    </w:p>
    <w:p w14:paraId="692F7076" w14:textId="17CD4637" w:rsidR="00D15283" w:rsidRPr="0074565B" w:rsidRDefault="00D15283" w:rsidP="00A735F8">
      <w:pPr>
        <w:numPr>
          <w:ilvl w:val="0"/>
          <w:numId w:val="10"/>
        </w:numPr>
        <w:spacing w:after="113"/>
        <w:rPr>
          <w:rFonts w:ascii="Arial" w:hAnsi="Arial" w:cs="Arial"/>
          <w:color w:val="000000"/>
          <w:sz w:val="22"/>
          <w:szCs w:val="22"/>
        </w:rPr>
      </w:pPr>
      <w:r w:rsidRPr="0074565B">
        <w:rPr>
          <w:rFonts w:ascii="Arial" w:hAnsi="Arial" w:cs="Arial"/>
          <w:color w:val="000000"/>
          <w:sz w:val="22"/>
          <w:szCs w:val="22"/>
        </w:rPr>
        <w:t xml:space="preserve">for </w:t>
      </w:r>
      <w:r w:rsidR="0094090E">
        <w:rPr>
          <w:rFonts w:ascii="Arial" w:hAnsi="Arial" w:cs="Arial"/>
          <w:color w:val="000000"/>
          <w:sz w:val="22"/>
          <w:szCs w:val="22"/>
        </w:rPr>
        <w:t>Liverpool Learning Partnership</w:t>
      </w:r>
      <w:r w:rsidRPr="0074565B">
        <w:rPr>
          <w:rFonts w:ascii="Arial" w:hAnsi="Arial" w:cs="Arial"/>
          <w:color w:val="000000"/>
          <w:sz w:val="22"/>
          <w:szCs w:val="22"/>
        </w:rPr>
        <w:t xml:space="preserve"> staff</w:t>
      </w:r>
      <w:r w:rsidR="0083011A">
        <w:rPr>
          <w:rFonts w:ascii="Arial" w:hAnsi="Arial" w:cs="Arial"/>
          <w:color w:val="000000"/>
          <w:sz w:val="22"/>
          <w:szCs w:val="22"/>
        </w:rPr>
        <w:t>,</w:t>
      </w:r>
      <w:r w:rsidRPr="0074565B">
        <w:rPr>
          <w:rFonts w:ascii="Arial" w:hAnsi="Arial" w:cs="Arial"/>
          <w:color w:val="000000"/>
          <w:sz w:val="22"/>
          <w:szCs w:val="22"/>
        </w:rPr>
        <w:t xml:space="preserve"> freelancers </w:t>
      </w:r>
      <w:r w:rsidR="0083011A">
        <w:rPr>
          <w:rFonts w:ascii="Arial" w:hAnsi="Arial" w:cs="Arial"/>
          <w:color w:val="000000"/>
          <w:sz w:val="22"/>
          <w:szCs w:val="22"/>
        </w:rPr>
        <w:t xml:space="preserve">and others working with us </w:t>
      </w:r>
      <w:r w:rsidRPr="0074565B">
        <w:rPr>
          <w:rFonts w:ascii="Arial" w:hAnsi="Arial" w:cs="Arial"/>
          <w:color w:val="000000"/>
          <w:sz w:val="22"/>
          <w:szCs w:val="22"/>
        </w:rPr>
        <w:t xml:space="preserve">to be positive role-models – the values and attitudes of staff can help to promote </w:t>
      </w:r>
      <w:r w:rsidR="0055536F" w:rsidRPr="0074565B">
        <w:rPr>
          <w:rFonts w:ascii="Arial" w:hAnsi="Arial" w:cs="Arial"/>
          <w:color w:val="000000"/>
          <w:sz w:val="22"/>
          <w:szCs w:val="22"/>
        </w:rPr>
        <w:t xml:space="preserve">the </w:t>
      </w:r>
      <w:r w:rsidRPr="0074565B">
        <w:rPr>
          <w:rFonts w:ascii="Arial" w:hAnsi="Arial" w:cs="Arial"/>
          <w:color w:val="000000"/>
          <w:sz w:val="22"/>
          <w:szCs w:val="22"/>
        </w:rPr>
        <w:t xml:space="preserve">prevention of abuse with </w:t>
      </w:r>
      <w:r w:rsidR="00CF7D15" w:rsidRPr="0074565B">
        <w:rPr>
          <w:rFonts w:ascii="Arial" w:hAnsi="Arial" w:cs="Arial"/>
          <w:color w:val="000000"/>
          <w:sz w:val="22"/>
          <w:szCs w:val="22"/>
        </w:rPr>
        <w:t xml:space="preserve">children, </w:t>
      </w:r>
      <w:r w:rsidRPr="0074565B">
        <w:rPr>
          <w:rFonts w:ascii="Arial" w:hAnsi="Arial" w:cs="Arial"/>
          <w:color w:val="000000"/>
          <w:sz w:val="22"/>
          <w:szCs w:val="22"/>
        </w:rPr>
        <w:t>young people</w:t>
      </w:r>
      <w:r w:rsidR="00CF7D15" w:rsidRPr="0074565B">
        <w:rPr>
          <w:rFonts w:ascii="Arial" w:hAnsi="Arial" w:cs="Arial"/>
          <w:color w:val="000000"/>
          <w:sz w:val="22"/>
          <w:szCs w:val="22"/>
        </w:rPr>
        <w:t xml:space="preserve"> and vulnerable</w:t>
      </w:r>
      <w:r w:rsidR="008F6880" w:rsidRPr="0074565B">
        <w:rPr>
          <w:rFonts w:ascii="Arial" w:hAnsi="Arial" w:cs="Arial"/>
          <w:color w:val="000000"/>
          <w:sz w:val="22"/>
          <w:szCs w:val="22"/>
        </w:rPr>
        <w:t xml:space="preserve"> adults</w:t>
      </w:r>
      <w:r w:rsidRPr="0074565B">
        <w:rPr>
          <w:rFonts w:ascii="Arial" w:hAnsi="Arial" w:cs="Arial"/>
          <w:color w:val="000000"/>
          <w:sz w:val="22"/>
          <w:szCs w:val="22"/>
        </w:rPr>
        <w:t>, colleagues and others that we work with.</w:t>
      </w:r>
    </w:p>
    <w:p w14:paraId="692F7077" w14:textId="6B612D9E" w:rsidR="00D15283" w:rsidRPr="0074565B" w:rsidRDefault="00D15283" w:rsidP="00A735F8">
      <w:pPr>
        <w:widowControl/>
        <w:suppressAutoHyphens w:val="0"/>
        <w:spacing w:before="100" w:after="100"/>
        <w:rPr>
          <w:rFonts w:ascii="Arial" w:eastAsia="Times New Roman" w:hAnsi="Arial" w:cs="Arial"/>
          <w:color w:val="000000"/>
          <w:sz w:val="22"/>
          <w:szCs w:val="22"/>
        </w:rPr>
      </w:pPr>
      <w:r w:rsidRPr="0074565B">
        <w:rPr>
          <w:rFonts w:ascii="Arial" w:eastAsia="Times New Roman" w:hAnsi="Arial" w:cs="Arial"/>
          <w:color w:val="000000"/>
          <w:sz w:val="22"/>
          <w:szCs w:val="22"/>
        </w:rPr>
        <w:t xml:space="preserve">In order that the above standards of reporting and responding are met, </w:t>
      </w:r>
      <w:r w:rsidR="0094090E">
        <w:rPr>
          <w:rFonts w:ascii="Arial" w:eastAsia="Times New Roman" w:hAnsi="Arial" w:cs="Arial"/>
          <w:color w:val="000000"/>
          <w:sz w:val="22"/>
          <w:szCs w:val="22"/>
        </w:rPr>
        <w:t>Liverpool Learning Partnership</w:t>
      </w:r>
      <w:r w:rsidRPr="0074565B">
        <w:rPr>
          <w:rFonts w:ascii="Arial" w:eastAsia="Times New Roman" w:hAnsi="Arial" w:cs="Arial"/>
          <w:color w:val="000000"/>
          <w:sz w:val="22"/>
          <w:szCs w:val="22"/>
        </w:rPr>
        <w:t xml:space="preserve"> will ensure that they:</w:t>
      </w:r>
    </w:p>
    <w:p w14:paraId="692F7078" w14:textId="77777777" w:rsidR="00D15283" w:rsidRPr="0074565B" w:rsidRDefault="00D15283" w:rsidP="00A735F8">
      <w:pPr>
        <w:widowControl/>
        <w:numPr>
          <w:ilvl w:val="0"/>
          <w:numId w:val="13"/>
        </w:numPr>
        <w:suppressAutoHyphens w:val="0"/>
        <w:spacing w:before="100" w:after="100"/>
        <w:rPr>
          <w:rFonts w:ascii="Arial" w:eastAsia="Times New Roman" w:hAnsi="Arial" w:cs="Arial"/>
          <w:color w:val="000000"/>
          <w:sz w:val="22"/>
          <w:szCs w:val="22"/>
        </w:rPr>
      </w:pPr>
      <w:r w:rsidRPr="0074565B">
        <w:rPr>
          <w:rFonts w:ascii="Arial" w:eastAsia="Times New Roman" w:hAnsi="Arial" w:cs="Arial"/>
          <w:color w:val="000000"/>
          <w:sz w:val="22"/>
          <w:szCs w:val="22"/>
        </w:rPr>
        <w:t>Take seriously any concerns raised.</w:t>
      </w:r>
    </w:p>
    <w:p w14:paraId="692F7079" w14:textId="77777777" w:rsidR="00D15283" w:rsidRPr="0074565B" w:rsidRDefault="00D15283" w:rsidP="00A735F8">
      <w:pPr>
        <w:widowControl/>
        <w:numPr>
          <w:ilvl w:val="0"/>
          <w:numId w:val="13"/>
        </w:numPr>
        <w:suppressAutoHyphens w:val="0"/>
        <w:spacing w:before="100" w:after="100"/>
        <w:rPr>
          <w:rFonts w:ascii="Arial" w:eastAsia="Times New Roman" w:hAnsi="Arial" w:cs="Arial"/>
          <w:color w:val="000000"/>
          <w:sz w:val="22"/>
          <w:szCs w:val="22"/>
        </w:rPr>
      </w:pPr>
      <w:r w:rsidRPr="0074565B">
        <w:rPr>
          <w:rFonts w:ascii="Arial" w:eastAsia="Times New Roman" w:hAnsi="Arial" w:cs="Arial"/>
          <w:color w:val="000000"/>
          <w:sz w:val="22"/>
          <w:szCs w:val="22"/>
        </w:rPr>
        <w:t>Take positiv</w:t>
      </w:r>
      <w:r w:rsidR="002C6C8D" w:rsidRPr="0074565B">
        <w:rPr>
          <w:rFonts w:ascii="Arial" w:eastAsia="Times New Roman" w:hAnsi="Arial" w:cs="Arial"/>
          <w:color w:val="000000"/>
          <w:sz w:val="22"/>
          <w:szCs w:val="22"/>
        </w:rPr>
        <w:t>e steps to ensure the safeguarding</w:t>
      </w:r>
      <w:r w:rsidR="00CF7D15" w:rsidRPr="0074565B">
        <w:rPr>
          <w:rFonts w:ascii="Arial" w:eastAsia="Times New Roman" w:hAnsi="Arial" w:cs="Arial"/>
          <w:color w:val="000000"/>
          <w:sz w:val="22"/>
          <w:szCs w:val="22"/>
        </w:rPr>
        <w:t xml:space="preserve"> of anyone</w:t>
      </w:r>
      <w:r w:rsidRPr="0074565B">
        <w:rPr>
          <w:rFonts w:ascii="Arial" w:eastAsia="Times New Roman" w:hAnsi="Arial" w:cs="Arial"/>
          <w:color w:val="000000"/>
          <w:sz w:val="22"/>
          <w:szCs w:val="22"/>
        </w:rPr>
        <w:t xml:space="preserve"> who </w:t>
      </w:r>
      <w:r w:rsidR="00CF7D15" w:rsidRPr="0074565B">
        <w:rPr>
          <w:rFonts w:ascii="Arial" w:eastAsia="Times New Roman" w:hAnsi="Arial" w:cs="Arial"/>
          <w:color w:val="000000"/>
          <w:sz w:val="22"/>
          <w:szCs w:val="22"/>
        </w:rPr>
        <w:t>is</w:t>
      </w:r>
      <w:r w:rsidRPr="0074565B">
        <w:rPr>
          <w:rFonts w:ascii="Arial" w:eastAsia="Times New Roman" w:hAnsi="Arial" w:cs="Arial"/>
          <w:color w:val="000000"/>
          <w:sz w:val="22"/>
          <w:szCs w:val="22"/>
        </w:rPr>
        <w:t xml:space="preserve"> the subject of any concerns.</w:t>
      </w:r>
    </w:p>
    <w:p w14:paraId="692F707A" w14:textId="77777777" w:rsidR="00D15283" w:rsidRPr="00A735F8" w:rsidRDefault="00D15283" w:rsidP="00A735F8">
      <w:pPr>
        <w:widowControl/>
        <w:numPr>
          <w:ilvl w:val="0"/>
          <w:numId w:val="13"/>
        </w:numPr>
        <w:suppressAutoHyphens w:val="0"/>
        <w:spacing w:before="100" w:after="100"/>
        <w:rPr>
          <w:rFonts w:ascii="Arial" w:eastAsia="Times New Roman" w:hAnsi="Arial" w:cs="Arial"/>
          <w:color w:val="000000"/>
          <w:sz w:val="22"/>
          <w:szCs w:val="22"/>
        </w:rPr>
      </w:pPr>
      <w:r w:rsidRPr="0074565B">
        <w:rPr>
          <w:rFonts w:ascii="Arial" w:eastAsia="Times New Roman" w:hAnsi="Arial" w:cs="Arial"/>
          <w:color w:val="000000"/>
          <w:sz w:val="22"/>
          <w:szCs w:val="22"/>
        </w:rPr>
        <w:t>Support children,</w:t>
      </w:r>
      <w:r w:rsidR="00CF7D15" w:rsidRPr="0074565B">
        <w:rPr>
          <w:rFonts w:ascii="Arial" w:eastAsia="Times New Roman" w:hAnsi="Arial" w:cs="Arial"/>
          <w:color w:val="000000"/>
          <w:sz w:val="22"/>
          <w:szCs w:val="22"/>
        </w:rPr>
        <w:t xml:space="preserve"> young people, vulnerable </w:t>
      </w:r>
      <w:r w:rsidR="00CF7D15" w:rsidRPr="00564483">
        <w:rPr>
          <w:rFonts w:ascii="Arial" w:eastAsia="Times New Roman" w:hAnsi="Arial" w:cs="Arial"/>
          <w:color w:val="000000"/>
          <w:sz w:val="22"/>
          <w:szCs w:val="22"/>
        </w:rPr>
        <w:t>adults,</w:t>
      </w:r>
      <w:r w:rsidRPr="00A735F8">
        <w:rPr>
          <w:rFonts w:ascii="Arial" w:eastAsia="Times New Roman" w:hAnsi="Arial" w:cs="Arial"/>
          <w:color w:val="000000"/>
          <w:sz w:val="22"/>
          <w:szCs w:val="22"/>
        </w:rPr>
        <w:t xml:space="preserve"> staff or other </w:t>
      </w:r>
      <w:r w:rsidR="00CF7D15">
        <w:rPr>
          <w:rFonts w:ascii="Arial" w:eastAsia="Times New Roman" w:hAnsi="Arial" w:cs="Arial"/>
          <w:color w:val="000000"/>
          <w:sz w:val="22"/>
          <w:szCs w:val="22"/>
        </w:rPr>
        <w:t>people</w:t>
      </w:r>
      <w:r w:rsidRPr="00A735F8">
        <w:rPr>
          <w:rFonts w:ascii="Arial" w:eastAsia="Times New Roman" w:hAnsi="Arial" w:cs="Arial"/>
          <w:color w:val="000000"/>
          <w:sz w:val="22"/>
          <w:szCs w:val="22"/>
        </w:rPr>
        <w:t xml:space="preserve"> who raise concerns or who are the subject of concern.</w:t>
      </w:r>
    </w:p>
    <w:p w14:paraId="692F707B" w14:textId="77777777" w:rsidR="00D15283" w:rsidRPr="00A735F8" w:rsidRDefault="00D15283" w:rsidP="00A735F8">
      <w:pPr>
        <w:widowControl/>
        <w:numPr>
          <w:ilvl w:val="0"/>
          <w:numId w:val="13"/>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Act appropriately and effectively in instigating or co-operating with any subsequent process of investigation.</w:t>
      </w:r>
    </w:p>
    <w:p w14:paraId="692F707C" w14:textId="77777777" w:rsidR="00D15283" w:rsidRPr="0074565B" w:rsidRDefault="00D15283" w:rsidP="00A735F8">
      <w:pPr>
        <w:widowControl/>
        <w:numPr>
          <w:ilvl w:val="0"/>
          <w:numId w:val="13"/>
        </w:numPr>
        <w:suppressAutoHyphens w:val="0"/>
        <w:spacing w:before="100" w:after="100"/>
        <w:rPr>
          <w:rFonts w:ascii="Arial" w:eastAsia="Times New Roman" w:hAnsi="Arial" w:cs="Arial"/>
          <w:color w:val="000000"/>
          <w:sz w:val="22"/>
          <w:szCs w:val="22"/>
        </w:rPr>
      </w:pPr>
      <w:r w:rsidRPr="0074565B">
        <w:rPr>
          <w:rFonts w:ascii="Arial" w:eastAsia="Times New Roman" w:hAnsi="Arial" w:cs="Arial"/>
          <w:color w:val="000000"/>
          <w:sz w:val="22"/>
          <w:szCs w:val="22"/>
        </w:rPr>
        <w:t xml:space="preserve">Listen to and take seriously the views and wishes of </w:t>
      </w:r>
      <w:r w:rsidR="00CF7D15" w:rsidRPr="0074565B">
        <w:rPr>
          <w:rFonts w:ascii="Arial" w:eastAsia="Times New Roman" w:hAnsi="Arial" w:cs="Arial"/>
          <w:color w:val="000000"/>
          <w:sz w:val="22"/>
          <w:szCs w:val="22"/>
        </w:rPr>
        <w:t>the children, young people and vulnerable adults that we are working with</w:t>
      </w:r>
      <w:r w:rsidRPr="0074565B">
        <w:rPr>
          <w:rFonts w:ascii="Arial" w:eastAsia="Times New Roman" w:hAnsi="Arial" w:cs="Arial"/>
          <w:color w:val="000000"/>
          <w:sz w:val="22"/>
          <w:szCs w:val="22"/>
        </w:rPr>
        <w:t>.</w:t>
      </w:r>
    </w:p>
    <w:p w14:paraId="692F707D" w14:textId="77777777" w:rsidR="00A735F8" w:rsidRPr="0074565B" w:rsidRDefault="00D15283" w:rsidP="00A735F8">
      <w:pPr>
        <w:widowControl/>
        <w:numPr>
          <w:ilvl w:val="0"/>
          <w:numId w:val="13"/>
        </w:numPr>
        <w:suppressAutoHyphens w:val="0"/>
        <w:spacing w:before="100" w:after="100"/>
        <w:rPr>
          <w:rFonts w:ascii="Arial" w:eastAsia="Times New Roman" w:hAnsi="Arial" w:cs="Arial"/>
          <w:color w:val="000000"/>
          <w:sz w:val="22"/>
          <w:szCs w:val="22"/>
        </w:rPr>
      </w:pPr>
      <w:r w:rsidRPr="0074565B">
        <w:rPr>
          <w:rFonts w:ascii="Arial" w:eastAsia="Times New Roman" w:hAnsi="Arial" w:cs="Arial"/>
          <w:color w:val="000000"/>
          <w:sz w:val="22"/>
          <w:szCs w:val="22"/>
        </w:rPr>
        <w:t>Work in partnership with parents/carers and/or other profes</w:t>
      </w:r>
      <w:r w:rsidR="002C6C8D" w:rsidRPr="0074565B">
        <w:rPr>
          <w:rFonts w:ascii="Arial" w:eastAsia="Times New Roman" w:hAnsi="Arial" w:cs="Arial"/>
          <w:color w:val="000000"/>
          <w:sz w:val="22"/>
          <w:szCs w:val="22"/>
        </w:rPr>
        <w:t>sionals to ensure the safeguarding</w:t>
      </w:r>
      <w:r w:rsidR="00CF7D15" w:rsidRPr="0074565B">
        <w:rPr>
          <w:rFonts w:ascii="Arial" w:eastAsia="Times New Roman" w:hAnsi="Arial" w:cs="Arial"/>
          <w:color w:val="000000"/>
          <w:sz w:val="22"/>
          <w:szCs w:val="22"/>
        </w:rPr>
        <w:t xml:space="preserve"> of children, young people and vulnerable adults.</w:t>
      </w:r>
    </w:p>
    <w:p w14:paraId="692F707E" w14:textId="77777777" w:rsidR="00A735F8" w:rsidRPr="0074565B" w:rsidRDefault="00A735F8" w:rsidP="00A735F8">
      <w:pPr>
        <w:widowControl/>
        <w:suppressAutoHyphens w:val="0"/>
        <w:spacing w:before="100" w:after="100"/>
        <w:ind w:left="720"/>
        <w:rPr>
          <w:rFonts w:ascii="Arial" w:eastAsia="Times New Roman" w:hAnsi="Arial" w:cs="Arial"/>
          <w:color w:val="000000"/>
          <w:sz w:val="22"/>
          <w:szCs w:val="22"/>
        </w:rPr>
      </w:pPr>
    </w:p>
    <w:p w14:paraId="692F707F" w14:textId="1A5607B5" w:rsidR="00D15283" w:rsidRDefault="00D15283" w:rsidP="00A735F8">
      <w:pPr>
        <w:rPr>
          <w:rFonts w:ascii="Arial" w:hAnsi="Arial" w:cs="Arial"/>
          <w:color w:val="000000"/>
          <w:sz w:val="22"/>
          <w:szCs w:val="22"/>
        </w:rPr>
      </w:pPr>
      <w:r w:rsidRPr="0074565B">
        <w:rPr>
          <w:rFonts w:ascii="Arial" w:hAnsi="Arial" w:cs="Arial"/>
          <w:color w:val="000000"/>
          <w:sz w:val="22"/>
          <w:szCs w:val="22"/>
        </w:rPr>
        <w:t>Staff</w:t>
      </w:r>
      <w:r w:rsidR="0083011A">
        <w:rPr>
          <w:rFonts w:ascii="Arial" w:hAnsi="Arial" w:cs="Arial"/>
          <w:color w:val="000000"/>
          <w:sz w:val="22"/>
          <w:szCs w:val="22"/>
        </w:rPr>
        <w:t>,</w:t>
      </w:r>
      <w:r w:rsidRPr="0074565B">
        <w:rPr>
          <w:rFonts w:ascii="Arial" w:hAnsi="Arial" w:cs="Arial"/>
          <w:color w:val="000000"/>
          <w:sz w:val="22"/>
          <w:szCs w:val="22"/>
        </w:rPr>
        <w:t xml:space="preserve"> freelancers </w:t>
      </w:r>
      <w:r w:rsidR="0083011A">
        <w:rPr>
          <w:rFonts w:ascii="Arial" w:hAnsi="Arial" w:cs="Arial"/>
          <w:color w:val="000000"/>
          <w:sz w:val="22"/>
          <w:szCs w:val="22"/>
        </w:rPr>
        <w:t>and those who work with</w:t>
      </w:r>
      <w:r w:rsidRPr="0074565B">
        <w:rPr>
          <w:rFonts w:ascii="Arial" w:hAnsi="Arial" w:cs="Arial"/>
          <w:color w:val="000000"/>
          <w:sz w:val="22"/>
          <w:szCs w:val="22"/>
        </w:rPr>
        <w:t xml:space="preserve"> </w:t>
      </w:r>
      <w:r w:rsidR="0094090E">
        <w:rPr>
          <w:rFonts w:ascii="Arial" w:hAnsi="Arial" w:cs="Arial"/>
          <w:color w:val="000000"/>
          <w:sz w:val="22"/>
          <w:szCs w:val="22"/>
        </w:rPr>
        <w:t>Liverpool Learning Partnership</w:t>
      </w:r>
      <w:r w:rsidRPr="0074565B">
        <w:rPr>
          <w:rFonts w:ascii="Arial" w:hAnsi="Arial" w:cs="Arial"/>
          <w:color w:val="000000"/>
          <w:sz w:val="22"/>
          <w:szCs w:val="22"/>
        </w:rPr>
        <w:t xml:space="preserve"> work with </w:t>
      </w:r>
      <w:r w:rsidR="00BC129D">
        <w:rPr>
          <w:rFonts w:ascii="Arial" w:hAnsi="Arial" w:cs="Arial"/>
          <w:color w:val="000000"/>
          <w:sz w:val="22"/>
          <w:szCs w:val="22"/>
        </w:rPr>
        <w:t xml:space="preserve">children, </w:t>
      </w:r>
      <w:r w:rsidRPr="0074565B">
        <w:rPr>
          <w:rFonts w:ascii="Arial" w:hAnsi="Arial" w:cs="Arial"/>
          <w:color w:val="000000"/>
          <w:sz w:val="22"/>
          <w:szCs w:val="22"/>
        </w:rPr>
        <w:t>young people and vulnerable adults in</w:t>
      </w:r>
      <w:r w:rsidRPr="00A735F8">
        <w:rPr>
          <w:rFonts w:ascii="Arial" w:hAnsi="Arial" w:cs="Arial"/>
          <w:color w:val="000000"/>
          <w:sz w:val="22"/>
          <w:szCs w:val="22"/>
        </w:rPr>
        <w:t xml:space="preserve"> a variety of settings. This </w:t>
      </w:r>
      <w:proofErr w:type="gramStart"/>
      <w:r w:rsidRPr="00A735F8">
        <w:rPr>
          <w:rFonts w:ascii="Arial" w:hAnsi="Arial" w:cs="Arial"/>
          <w:color w:val="000000"/>
          <w:sz w:val="22"/>
          <w:szCs w:val="22"/>
        </w:rPr>
        <w:t>includes:</w:t>
      </w:r>
      <w:proofErr w:type="gramEnd"/>
      <w:r w:rsidRPr="00A735F8">
        <w:rPr>
          <w:rFonts w:ascii="Arial" w:hAnsi="Arial" w:cs="Arial"/>
          <w:color w:val="000000"/>
          <w:sz w:val="22"/>
          <w:szCs w:val="22"/>
        </w:rPr>
        <w:t xml:space="preserve"> workshops, work in </w:t>
      </w:r>
      <w:r w:rsidR="0055536F">
        <w:rPr>
          <w:rFonts w:ascii="Arial" w:hAnsi="Arial" w:cs="Arial"/>
          <w:color w:val="000000"/>
          <w:sz w:val="22"/>
          <w:szCs w:val="22"/>
        </w:rPr>
        <w:t xml:space="preserve">schools and </w:t>
      </w:r>
      <w:r w:rsidRPr="00A735F8">
        <w:rPr>
          <w:rFonts w:ascii="Arial" w:hAnsi="Arial" w:cs="Arial"/>
          <w:color w:val="000000"/>
          <w:sz w:val="22"/>
          <w:szCs w:val="22"/>
        </w:rPr>
        <w:t>youth clubs</w:t>
      </w:r>
      <w:r w:rsidR="0055536F">
        <w:rPr>
          <w:rFonts w:ascii="Arial" w:hAnsi="Arial" w:cs="Arial"/>
          <w:color w:val="000000"/>
          <w:sz w:val="22"/>
          <w:szCs w:val="22"/>
        </w:rPr>
        <w:t>,</w:t>
      </w:r>
      <w:r w:rsidRPr="00A735F8">
        <w:rPr>
          <w:rFonts w:ascii="Arial" w:hAnsi="Arial" w:cs="Arial"/>
          <w:color w:val="000000"/>
          <w:sz w:val="22"/>
          <w:szCs w:val="22"/>
        </w:rPr>
        <w:t xml:space="preserve"> and </w:t>
      </w:r>
      <w:r w:rsidR="0055536F">
        <w:rPr>
          <w:rFonts w:ascii="Arial" w:hAnsi="Arial" w:cs="Arial"/>
          <w:color w:val="000000"/>
          <w:sz w:val="22"/>
          <w:szCs w:val="22"/>
        </w:rPr>
        <w:t xml:space="preserve">in </w:t>
      </w:r>
      <w:r w:rsidRPr="00A735F8">
        <w:rPr>
          <w:rFonts w:ascii="Arial" w:hAnsi="Arial" w:cs="Arial"/>
          <w:color w:val="000000"/>
          <w:sz w:val="22"/>
          <w:szCs w:val="22"/>
        </w:rPr>
        <w:t xml:space="preserve">other settings. This policy and procedure </w:t>
      </w:r>
      <w:proofErr w:type="gramStart"/>
      <w:r w:rsidRPr="00A735F8">
        <w:rPr>
          <w:rFonts w:ascii="Arial" w:hAnsi="Arial" w:cs="Arial"/>
          <w:color w:val="000000"/>
          <w:sz w:val="22"/>
          <w:szCs w:val="22"/>
        </w:rPr>
        <w:t>is</w:t>
      </w:r>
      <w:proofErr w:type="gramEnd"/>
      <w:r w:rsidRPr="00A735F8">
        <w:rPr>
          <w:rFonts w:ascii="Arial" w:hAnsi="Arial" w:cs="Arial"/>
          <w:color w:val="000000"/>
          <w:sz w:val="22"/>
          <w:szCs w:val="22"/>
        </w:rPr>
        <w:t xml:space="preserve"> designed to keep chil</w:t>
      </w:r>
      <w:r w:rsidR="00A735F8">
        <w:rPr>
          <w:rFonts w:ascii="Arial" w:hAnsi="Arial" w:cs="Arial"/>
          <w:color w:val="000000"/>
          <w:sz w:val="22"/>
          <w:szCs w:val="22"/>
        </w:rPr>
        <w:t>dren</w:t>
      </w:r>
      <w:r w:rsidR="00BC129D">
        <w:rPr>
          <w:rFonts w:ascii="Arial" w:hAnsi="Arial" w:cs="Arial"/>
          <w:color w:val="000000"/>
          <w:sz w:val="22"/>
          <w:szCs w:val="22"/>
        </w:rPr>
        <w:t>, young people and vulnerable adults</w:t>
      </w:r>
      <w:r w:rsidR="00A735F8">
        <w:rPr>
          <w:rFonts w:ascii="Arial" w:hAnsi="Arial" w:cs="Arial"/>
          <w:color w:val="000000"/>
          <w:sz w:val="22"/>
          <w:szCs w:val="22"/>
        </w:rPr>
        <w:t xml:space="preserve"> safe in all the work we do and works in line with our other company policies including social media and equal opportunities.</w:t>
      </w:r>
    </w:p>
    <w:p w14:paraId="692F7080" w14:textId="77777777" w:rsidR="00A735F8" w:rsidRDefault="00A735F8" w:rsidP="00A735F8">
      <w:pPr>
        <w:widowControl/>
        <w:suppressAutoHyphens w:val="0"/>
        <w:spacing w:before="100" w:after="100"/>
        <w:rPr>
          <w:rFonts w:ascii="Arial" w:eastAsia="Times New Roman" w:hAnsi="Arial" w:cs="Arial"/>
          <w:b/>
          <w:bCs/>
          <w:color w:val="000000"/>
          <w:sz w:val="22"/>
          <w:szCs w:val="22"/>
        </w:rPr>
      </w:pPr>
    </w:p>
    <w:p w14:paraId="692F7081" w14:textId="77777777" w:rsidR="00D15283" w:rsidRPr="00A735F8" w:rsidRDefault="00D15283"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 xml:space="preserve">2. Designated </w:t>
      </w:r>
      <w:r w:rsidR="00BC129D">
        <w:rPr>
          <w:rFonts w:ascii="Arial" w:eastAsia="Times New Roman" w:hAnsi="Arial" w:cs="Arial"/>
          <w:b/>
          <w:bCs/>
          <w:color w:val="000000"/>
          <w:sz w:val="22"/>
          <w:szCs w:val="22"/>
        </w:rPr>
        <w:t>P</w:t>
      </w:r>
      <w:r w:rsidRPr="00A735F8">
        <w:rPr>
          <w:rFonts w:ascii="Arial" w:eastAsia="Times New Roman" w:hAnsi="Arial" w:cs="Arial"/>
          <w:b/>
          <w:bCs/>
          <w:color w:val="000000"/>
          <w:sz w:val="22"/>
          <w:szCs w:val="22"/>
        </w:rPr>
        <w:t>erson</w:t>
      </w:r>
    </w:p>
    <w:p w14:paraId="692F7082" w14:textId="15FC8621" w:rsidR="00D15283" w:rsidRPr="00A735F8" w:rsidRDefault="0094090E" w:rsidP="00A735F8">
      <w:pPr>
        <w:widowControl/>
        <w:suppressAutoHyphens w:val="0"/>
        <w:spacing w:before="100" w:after="100"/>
        <w:rPr>
          <w:rFonts w:ascii="Arial" w:eastAsia="Times New Roman" w:hAnsi="Arial" w:cs="Arial"/>
          <w:color w:val="000000"/>
          <w:sz w:val="22"/>
          <w:szCs w:val="22"/>
        </w:rPr>
      </w:pPr>
      <w:r>
        <w:rPr>
          <w:rFonts w:ascii="Arial" w:eastAsia="Times New Roman" w:hAnsi="Arial" w:cs="Arial"/>
          <w:color w:val="000000"/>
          <w:sz w:val="22"/>
          <w:szCs w:val="22"/>
        </w:rPr>
        <w:t>The Liverpool Learning Partnership</w:t>
      </w:r>
      <w:r w:rsidR="00BC129D">
        <w:rPr>
          <w:rFonts w:ascii="Arial" w:eastAsia="Times New Roman" w:hAnsi="Arial" w:cs="Arial"/>
          <w:color w:val="000000"/>
          <w:sz w:val="22"/>
          <w:szCs w:val="22"/>
        </w:rPr>
        <w:t xml:space="preserve"> </w:t>
      </w:r>
      <w:r w:rsidR="0083011A">
        <w:rPr>
          <w:rFonts w:ascii="Arial" w:eastAsia="Times New Roman" w:hAnsi="Arial" w:cs="Arial"/>
          <w:color w:val="000000"/>
          <w:sz w:val="22"/>
          <w:szCs w:val="22"/>
        </w:rPr>
        <w:t>has</w:t>
      </w:r>
      <w:r w:rsidR="00BC129D">
        <w:rPr>
          <w:rFonts w:ascii="Arial" w:eastAsia="Times New Roman" w:hAnsi="Arial" w:cs="Arial"/>
          <w:color w:val="000000"/>
          <w:sz w:val="22"/>
          <w:szCs w:val="22"/>
        </w:rPr>
        <w:t xml:space="preserve"> a designated p</w:t>
      </w:r>
      <w:r w:rsidR="00D15283" w:rsidRPr="00A735F8">
        <w:rPr>
          <w:rFonts w:ascii="Arial" w:eastAsia="Times New Roman" w:hAnsi="Arial" w:cs="Arial"/>
          <w:color w:val="000000"/>
          <w:sz w:val="22"/>
          <w:szCs w:val="22"/>
        </w:rPr>
        <w:t xml:space="preserve">erson </w:t>
      </w:r>
      <w:r w:rsidR="0083011A">
        <w:rPr>
          <w:rFonts w:ascii="Arial" w:eastAsia="Times New Roman" w:hAnsi="Arial" w:cs="Arial"/>
          <w:color w:val="000000"/>
          <w:sz w:val="22"/>
          <w:szCs w:val="22"/>
        </w:rPr>
        <w:t>who is</w:t>
      </w:r>
      <w:r w:rsidR="00D15283" w:rsidRPr="00A735F8">
        <w:rPr>
          <w:rFonts w:ascii="Arial" w:eastAsia="Times New Roman" w:hAnsi="Arial" w:cs="Arial"/>
          <w:color w:val="000000"/>
          <w:sz w:val="22"/>
          <w:szCs w:val="22"/>
        </w:rPr>
        <w:t xml:space="preserve"> responsibl</w:t>
      </w:r>
      <w:r w:rsidR="00D9517A">
        <w:rPr>
          <w:rFonts w:ascii="Arial" w:eastAsia="Times New Roman" w:hAnsi="Arial" w:cs="Arial"/>
          <w:color w:val="000000"/>
          <w:sz w:val="22"/>
          <w:szCs w:val="22"/>
        </w:rPr>
        <w:t>e</w:t>
      </w:r>
      <w:r w:rsidR="00D15283" w:rsidRPr="00A735F8">
        <w:rPr>
          <w:rFonts w:ascii="Arial" w:eastAsia="Times New Roman" w:hAnsi="Arial" w:cs="Arial"/>
          <w:color w:val="000000"/>
          <w:sz w:val="22"/>
          <w:szCs w:val="22"/>
        </w:rPr>
        <w:t xml:space="preserve"> for </w:t>
      </w:r>
      <w:r w:rsidR="002C6C8D" w:rsidRPr="00A735F8">
        <w:rPr>
          <w:rFonts w:ascii="Arial" w:eastAsia="Times New Roman" w:hAnsi="Arial" w:cs="Arial"/>
          <w:color w:val="000000"/>
          <w:sz w:val="22"/>
          <w:szCs w:val="22"/>
        </w:rPr>
        <w:t>safeguarding</w:t>
      </w:r>
      <w:r w:rsidR="00D15283" w:rsidRPr="00A735F8">
        <w:rPr>
          <w:rFonts w:ascii="Arial" w:eastAsia="Times New Roman" w:hAnsi="Arial" w:cs="Arial"/>
          <w:color w:val="000000"/>
          <w:sz w:val="22"/>
          <w:szCs w:val="22"/>
        </w:rPr>
        <w:t xml:space="preserve"> issues. This designated person is </w:t>
      </w:r>
      <w:r w:rsidR="00D15283" w:rsidRPr="0074565B">
        <w:rPr>
          <w:rFonts w:ascii="Arial" w:eastAsia="Times New Roman" w:hAnsi="Arial" w:cs="Arial"/>
          <w:color w:val="000000"/>
          <w:sz w:val="22"/>
          <w:szCs w:val="22"/>
        </w:rPr>
        <w:t xml:space="preserve">the </w:t>
      </w:r>
      <w:r w:rsidR="0083011A">
        <w:rPr>
          <w:rFonts w:ascii="Arial" w:eastAsia="Times New Roman" w:hAnsi="Arial" w:cs="Arial"/>
          <w:color w:val="000000"/>
          <w:sz w:val="22"/>
          <w:szCs w:val="22"/>
        </w:rPr>
        <w:t>Chief Executive</w:t>
      </w:r>
      <w:r w:rsidR="00D15283" w:rsidRPr="0074565B">
        <w:rPr>
          <w:rFonts w:ascii="Arial" w:eastAsia="Times New Roman" w:hAnsi="Arial" w:cs="Arial"/>
          <w:color w:val="000000"/>
          <w:sz w:val="22"/>
          <w:szCs w:val="22"/>
        </w:rPr>
        <w:t>,</w:t>
      </w:r>
      <w:r w:rsidR="00D15283" w:rsidRPr="00A735F8">
        <w:rPr>
          <w:rFonts w:ascii="Arial" w:eastAsia="Times New Roman" w:hAnsi="Arial" w:cs="Arial"/>
          <w:color w:val="000000"/>
          <w:sz w:val="22"/>
          <w:szCs w:val="22"/>
        </w:rPr>
        <w:t xml:space="preserve"> who will attend regular t</w:t>
      </w:r>
      <w:r w:rsidR="002C6C8D" w:rsidRPr="00A735F8">
        <w:rPr>
          <w:rFonts w:ascii="Arial" w:eastAsia="Times New Roman" w:hAnsi="Arial" w:cs="Arial"/>
          <w:color w:val="000000"/>
          <w:sz w:val="22"/>
          <w:szCs w:val="22"/>
        </w:rPr>
        <w:t>raining to ensure that his/her s</w:t>
      </w:r>
      <w:r w:rsidR="00D15283" w:rsidRPr="00A735F8">
        <w:rPr>
          <w:rFonts w:ascii="Arial" w:eastAsia="Times New Roman" w:hAnsi="Arial" w:cs="Arial"/>
          <w:color w:val="000000"/>
          <w:sz w:val="22"/>
          <w:szCs w:val="22"/>
        </w:rPr>
        <w:t xml:space="preserve">afeguarding knowledge remains up to date. </w:t>
      </w:r>
    </w:p>
    <w:p w14:paraId="692F7083" w14:textId="77777777" w:rsidR="00D15283" w:rsidRPr="00A735F8"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The role of the designated person is to:</w:t>
      </w:r>
    </w:p>
    <w:p w14:paraId="692F7084" w14:textId="77777777"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Ensure that </w:t>
      </w:r>
      <w:r w:rsidR="00BC129D">
        <w:rPr>
          <w:rFonts w:ascii="Arial" w:eastAsia="Times New Roman" w:hAnsi="Arial" w:cs="Arial"/>
          <w:color w:val="000000"/>
          <w:sz w:val="22"/>
          <w:szCs w:val="22"/>
        </w:rPr>
        <w:t xml:space="preserve">the company’s </w:t>
      </w:r>
      <w:r w:rsidR="002C6C8D" w:rsidRPr="00A735F8">
        <w:rPr>
          <w:rFonts w:ascii="Arial" w:eastAsia="Times New Roman" w:hAnsi="Arial" w:cs="Arial"/>
          <w:color w:val="000000"/>
          <w:sz w:val="22"/>
          <w:szCs w:val="22"/>
        </w:rPr>
        <w:t>Child</w:t>
      </w:r>
      <w:r w:rsidR="00BC129D">
        <w:rPr>
          <w:rFonts w:ascii="Arial" w:eastAsia="Times New Roman" w:hAnsi="Arial" w:cs="Arial"/>
          <w:color w:val="000000"/>
          <w:sz w:val="22"/>
          <w:szCs w:val="22"/>
        </w:rPr>
        <w:t>, Young Person and Vulnerable Adult</w:t>
      </w:r>
      <w:r w:rsidR="002C6C8D" w:rsidRPr="00A735F8">
        <w:rPr>
          <w:rFonts w:ascii="Arial" w:eastAsia="Times New Roman" w:hAnsi="Arial" w:cs="Arial"/>
          <w:color w:val="000000"/>
          <w:sz w:val="22"/>
          <w:szCs w:val="22"/>
        </w:rPr>
        <w:t xml:space="preserve"> Safeguarding</w:t>
      </w:r>
      <w:r w:rsidRPr="00A735F8">
        <w:rPr>
          <w:rFonts w:ascii="Arial" w:eastAsia="Times New Roman" w:hAnsi="Arial" w:cs="Arial"/>
          <w:color w:val="000000"/>
          <w:sz w:val="22"/>
          <w:szCs w:val="22"/>
        </w:rPr>
        <w:t xml:space="preserve"> Procedures are followed.</w:t>
      </w:r>
    </w:p>
    <w:p w14:paraId="692F7085" w14:textId="77777777"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Ensure all staff and volunteers are aware of these procedures.</w:t>
      </w:r>
    </w:p>
    <w:p w14:paraId="692F7086" w14:textId="77777777"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Ensure all staff know to whom they must pass on their concerns.</w:t>
      </w:r>
    </w:p>
    <w:p w14:paraId="692F7087" w14:textId="77777777"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Act as a source of expertise, support and advice within the company.</w:t>
      </w:r>
    </w:p>
    <w:p w14:paraId="692F7088" w14:textId="59BEB134"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Liaise with organisations with whom </w:t>
      </w:r>
      <w:r w:rsidR="0094090E">
        <w:rPr>
          <w:rFonts w:ascii="Arial" w:eastAsia="Times New Roman" w:hAnsi="Arial" w:cs="Arial"/>
          <w:color w:val="000000"/>
          <w:sz w:val="22"/>
          <w:szCs w:val="22"/>
        </w:rPr>
        <w:t>Liverpool Learning Partnership</w:t>
      </w:r>
      <w:r w:rsidRPr="00A735F8">
        <w:rPr>
          <w:rFonts w:ascii="Arial" w:eastAsia="Times New Roman" w:hAnsi="Arial" w:cs="Arial"/>
          <w:color w:val="000000"/>
          <w:sz w:val="22"/>
          <w:szCs w:val="22"/>
        </w:rPr>
        <w:t xml:space="preserve"> is working in partnership.</w:t>
      </w:r>
    </w:p>
    <w:p w14:paraId="692F7089" w14:textId="77777777"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Deve</w:t>
      </w:r>
      <w:r w:rsidR="00BC129D">
        <w:rPr>
          <w:rFonts w:ascii="Arial" w:eastAsia="Times New Roman" w:hAnsi="Arial" w:cs="Arial"/>
          <w:color w:val="000000"/>
          <w:sz w:val="22"/>
          <w:szCs w:val="22"/>
        </w:rPr>
        <w:t>lop</w:t>
      </w:r>
      <w:r w:rsidRPr="00A735F8">
        <w:rPr>
          <w:rFonts w:ascii="Arial" w:eastAsia="Times New Roman" w:hAnsi="Arial" w:cs="Arial"/>
          <w:color w:val="000000"/>
          <w:sz w:val="22"/>
          <w:szCs w:val="22"/>
        </w:rPr>
        <w:t xml:space="preserve"> effective working relationship</w:t>
      </w:r>
      <w:r w:rsidR="00BC129D">
        <w:rPr>
          <w:rFonts w:ascii="Arial" w:eastAsia="Times New Roman" w:hAnsi="Arial" w:cs="Arial"/>
          <w:color w:val="000000"/>
          <w:sz w:val="22"/>
          <w:szCs w:val="22"/>
        </w:rPr>
        <w:t>s</w:t>
      </w:r>
      <w:r w:rsidRPr="00A735F8">
        <w:rPr>
          <w:rFonts w:ascii="Arial" w:eastAsia="Times New Roman" w:hAnsi="Arial" w:cs="Arial"/>
          <w:color w:val="000000"/>
          <w:sz w:val="22"/>
          <w:szCs w:val="22"/>
        </w:rPr>
        <w:t xml:space="preserve"> with other agencies.</w:t>
      </w:r>
    </w:p>
    <w:p w14:paraId="692F708A" w14:textId="77777777"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Make </w:t>
      </w:r>
      <w:r w:rsidR="00D9517A">
        <w:rPr>
          <w:rFonts w:ascii="Arial" w:eastAsia="Times New Roman" w:hAnsi="Arial" w:cs="Arial"/>
          <w:color w:val="000000"/>
          <w:sz w:val="22"/>
          <w:szCs w:val="22"/>
        </w:rPr>
        <w:t xml:space="preserve">appropriate </w:t>
      </w:r>
      <w:r w:rsidRPr="00A735F8">
        <w:rPr>
          <w:rFonts w:ascii="Arial" w:eastAsia="Times New Roman" w:hAnsi="Arial" w:cs="Arial"/>
          <w:color w:val="000000"/>
          <w:sz w:val="22"/>
          <w:szCs w:val="22"/>
        </w:rPr>
        <w:t>referrals where child abuse is suspected or disclose</w:t>
      </w:r>
      <w:r w:rsidR="00F420A9">
        <w:rPr>
          <w:rFonts w:ascii="Arial" w:eastAsia="Times New Roman" w:hAnsi="Arial" w:cs="Arial"/>
          <w:color w:val="000000"/>
          <w:sz w:val="22"/>
          <w:szCs w:val="22"/>
        </w:rPr>
        <w:t>d</w:t>
      </w:r>
      <w:r w:rsidR="00BC129D">
        <w:rPr>
          <w:rFonts w:ascii="Arial" w:eastAsia="Times New Roman" w:hAnsi="Arial" w:cs="Arial"/>
          <w:color w:val="000000"/>
          <w:sz w:val="22"/>
          <w:szCs w:val="22"/>
        </w:rPr>
        <w:t>.</w:t>
      </w:r>
    </w:p>
    <w:p w14:paraId="692F708B" w14:textId="77777777" w:rsidR="00D15283" w:rsidRPr="00A735F8" w:rsidRDefault="00D15283" w:rsidP="00A735F8">
      <w:pPr>
        <w:widowControl/>
        <w:numPr>
          <w:ilvl w:val="0"/>
          <w:numId w:val="8"/>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Keep up-to date with legislation and interpretation of </w:t>
      </w:r>
      <w:r w:rsidR="002C6C8D" w:rsidRPr="00A735F8">
        <w:rPr>
          <w:rFonts w:ascii="Arial" w:eastAsia="Times New Roman" w:hAnsi="Arial" w:cs="Arial"/>
          <w:color w:val="000000"/>
          <w:sz w:val="22"/>
          <w:szCs w:val="22"/>
        </w:rPr>
        <w:t xml:space="preserve">safeguarding </w:t>
      </w:r>
      <w:r w:rsidRPr="00A735F8">
        <w:rPr>
          <w:rFonts w:ascii="Arial" w:eastAsia="Times New Roman" w:hAnsi="Arial" w:cs="Arial"/>
          <w:color w:val="000000"/>
          <w:sz w:val="22"/>
          <w:szCs w:val="22"/>
        </w:rPr>
        <w:t xml:space="preserve">issues. </w:t>
      </w:r>
    </w:p>
    <w:p w14:paraId="692F708C" w14:textId="77777777" w:rsidR="00D15283" w:rsidRPr="00A735F8" w:rsidRDefault="00D15283" w:rsidP="00A735F8">
      <w:pPr>
        <w:widowControl/>
        <w:suppressAutoHyphens w:val="0"/>
        <w:spacing w:before="100" w:after="100"/>
        <w:rPr>
          <w:rFonts w:ascii="Arial" w:eastAsia="Times New Roman" w:hAnsi="Arial" w:cs="Arial"/>
          <w:color w:val="000000"/>
          <w:sz w:val="22"/>
          <w:szCs w:val="22"/>
        </w:rPr>
      </w:pPr>
    </w:p>
    <w:p w14:paraId="692F708D" w14:textId="77777777" w:rsidR="00D15283" w:rsidRPr="00A735F8" w:rsidRDefault="00D15283"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3. Recruitment</w:t>
      </w:r>
    </w:p>
    <w:p w14:paraId="692F708E" w14:textId="35F2B091" w:rsidR="00D15283" w:rsidRPr="00A735F8" w:rsidRDefault="00D15283" w:rsidP="00A735F8">
      <w:pPr>
        <w:autoSpaceDE w:val="0"/>
        <w:rPr>
          <w:rFonts w:ascii="Arial" w:hAnsi="Arial" w:cs="Arial"/>
          <w:color w:val="000000"/>
          <w:sz w:val="22"/>
          <w:szCs w:val="22"/>
          <w:lang w:val="en-US"/>
        </w:rPr>
      </w:pPr>
      <w:r w:rsidRPr="00A735F8">
        <w:rPr>
          <w:rFonts w:ascii="Arial" w:hAnsi="Arial" w:cs="Arial"/>
          <w:color w:val="000000"/>
          <w:sz w:val="22"/>
          <w:szCs w:val="22"/>
          <w:lang w:val="en-US"/>
        </w:rPr>
        <w:t xml:space="preserve">Determined abusers have often managed to gain access to children and young people. </w:t>
      </w:r>
      <w:r w:rsidR="0094090E">
        <w:rPr>
          <w:rFonts w:ascii="Arial" w:hAnsi="Arial" w:cs="Arial"/>
          <w:color w:val="000000"/>
          <w:sz w:val="22"/>
          <w:szCs w:val="22"/>
          <w:lang w:val="en-US"/>
        </w:rPr>
        <w:t>The Liverpool Learning Partnership</w:t>
      </w:r>
      <w:r w:rsidRPr="00A735F8">
        <w:rPr>
          <w:rFonts w:ascii="Arial" w:hAnsi="Arial" w:cs="Arial"/>
          <w:color w:val="000000"/>
          <w:sz w:val="22"/>
          <w:szCs w:val="22"/>
          <w:lang w:val="en-US"/>
        </w:rPr>
        <w:t xml:space="preserve">'s </w:t>
      </w:r>
      <w:r w:rsidR="002C6C8D" w:rsidRPr="00A735F8">
        <w:rPr>
          <w:rFonts w:ascii="Arial" w:hAnsi="Arial" w:cs="Arial"/>
          <w:color w:val="000000"/>
          <w:sz w:val="22"/>
          <w:szCs w:val="22"/>
          <w:lang w:val="en-US"/>
        </w:rPr>
        <w:t>Child</w:t>
      </w:r>
      <w:r w:rsidR="00BC129D">
        <w:rPr>
          <w:rFonts w:ascii="Arial" w:hAnsi="Arial" w:cs="Arial"/>
          <w:color w:val="000000"/>
          <w:sz w:val="22"/>
          <w:szCs w:val="22"/>
          <w:lang w:val="en-US"/>
        </w:rPr>
        <w:t>, Young People and Vulnerable Adults</w:t>
      </w:r>
      <w:r w:rsidR="002C6C8D" w:rsidRPr="00A735F8">
        <w:rPr>
          <w:rFonts w:ascii="Arial" w:hAnsi="Arial" w:cs="Arial"/>
          <w:color w:val="000000"/>
          <w:sz w:val="22"/>
          <w:szCs w:val="22"/>
          <w:lang w:val="en-US"/>
        </w:rPr>
        <w:t xml:space="preserve"> Safeguarding</w:t>
      </w:r>
      <w:r w:rsidRPr="00A735F8">
        <w:rPr>
          <w:rFonts w:ascii="Arial" w:hAnsi="Arial" w:cs="Arial"/>
          <w:color w:val="000000"/>
          <w:sz w:val="22"/>
          <w:szCs w:val="22"/>
          <w:lang w:val="en-US"/>
        </w:rPr>
        <w:t xml:space="preserve"> policy and procedures are seen as an important first step to stop this happening. </w:t>
      </w:r>
    </w:p>
    <w:p w14:paraId="692F708F" w14:textId="77777777" w:rsidR="00D15283" w:rsidRPr="00A735F8" w:rsidRDefault="00D15283" w:rsidP="00A735F8">
      <w:pPr>
        <w:autoSpaceDE w:val="0"/>
        <w:rPr>
          <w:rFonts w:ascii="Arial" w:hAnsi="Arial" w:cs="Arial"/>
          <w:color w:val="000000"/>
          <w:sz w:val="22"/>
          <w:szCs w:val="22"/>
          <w:lang w:val="en-US"/>
        </w:rPr>
      </w:pPr>
    </w:p>
    <w:p w14:paraId="692F7090" w14:textId="1BAED9B6" w:rsidR="00D15283" w:rsidRDefault="00D15283" w:rsidP="00A735F8">
      <w:pPr>
        <w:autoSpaceDE w:val="0"/>
        <w:rPr>
          <w:rFonts w:ascii="Arial" w:hAnsi="Arial" w:cs="Arial"/>
          <w:color w:val="000000"/>
          <w:sz w:val="22"/>
          <w:szCs w:val="22"/>
          <w:lang w:val="en-US"/>
        </w:rPr>
      </w:pPr>
      <w:r w:rsidRPr="00A735F8">
        <w:rPr>
          <w:rFonts w:ascii="Arial" w:hAnsi="Arial" w:cs="Arial"/>
          <w:color w:val="000000"/>
          <w:sz w:val="22"/>
          <w:szCs w:val="22"/>
          <w:lang w:val="en-US"/>
        </w:rPr>
        <w:t xml:space="preserve">All </w:t>
      </w:r>
      <w:r w:rsidR="0094090E">
        <w:rPr>
          <w:rFonts w:ascii="Arial" w:hAnsi="Arial" w:cs="Arial"/>
          <w:color w:val="000000"/>
          <w:sz w:val="22"/>
          <w:szCs w:val="22"/>
          <w:lang w:val="en-US"/>
        </w:rPr>
        <w:t>Liverpool Learning Partnership</w:t>
      </w:r>
      <w:r w:rsidRPr="00A735F8">
        <w:rPr>
          <w:rFonts w:ascii="Arial" w:hAnsi="Arial" w:cs="Arial"/>
          <w:color w:val="000000"/>
          <w:sz w:val="22"/>
          <w:szCs w:val="22"/>
          <w:lang w:val="en-US"/>
        </w:rPr>
        <w:t xml:space="preserve"> volunteers, freelancers and staff, including temporary </w:t>
      </w:r>
      <w:proofErr w:type="gramStart"/>
      <w:r w:rsidRPr="00A735F8">
        <w:rPr>
          <w:rFonts w:ascii="Arial" w:hAnsi="Arial" w:cs="Arial"/>
          <w:color w:val="000000"/>
          <w:sz w:val="22"/>
          <w:szCs w:val="22"/>
          <w:lang w:val="en-US"/>
        </w:rPr>
        <w:t>personnel</w:t>
      </w:r>
      <w:proofErr w:type="gramEnd"/>
      <w:r w:rsidRPr="00A735F8">
        <w:rPr>
          <w:rFonts w:ascii="Arial" w:hAnsi="Arial" w:cs="Arial"/>
          <w:color w:val="000000"/>
          <w:sz w:val="22"/>
          <w:szCs w:val="22"/>
          <w:lang w:val="en-US"/>
        </w:rPr>
        <w:t xml:space="preserve"> </w:t>
      </w:r>
      <w:r w:rsidR="009269C9">
        <w:rPr>
          <w:rFonts w:ascii="Arial" w:hAnsi="Arial" w:cs="Arial"/>
          <w:color w:val="000000"/>
          <w:sz w:val="22"/>
          <w:szCs w:val="22"/>
          <w:lang w:val="en-US"/>
        </w:rPr>
        <w:t xml:space="preserve">will </w:t>
      </w:r>
      <w:r w:rsidRPr="00A735F8">
        <w:rPr>
          <w:rFonts w:ascii="Arial" w:hAnsi="Arial" w:cs="Arial"/>
          <w:color w:val="000000"/>
          <w:sz w:val="22"/>
          <w:szCs w:val="22"/>
          <w:lang w:val="en-US"/>
        </w:rPr>
        <w:t xml:space="preserve">be subject to a careful and rigorous selection and vetting process that includes </w:t>
      </w:r>
      <w:proofErr w:type="gramStart"/>
      <w:r w:rsidRPr="00A735F8">
        <w:rPr>
          <w:rFonts w:ascii="Arial" w:hAnsi="Arial" w:cs="Arial"/>
          <w:i/>
          <w:iCs/>
          <w:color w:val="000000"/>
          <w:sz w:val="22"/>
          <w:szCs w:val="22"/>
          <w:lang w:val="en-US"/>
        </w:rPr>
        <w:t xml:space="preserve">all </w:t>
      </w:r>
      <w:r w:rsidRPr="00A735F8">
        <w:rPr>
          <w:rFonts w:ascii="Arial" w:hAnsi="Arial" w:cs="Arial"/>
          <w:color w:val="000000"/>
          <w:sz w:val="22"/>
          <w:szCs w:val="22"/>
          <w:lang w:val="en-US"/>
        </w:rPr>
        <w:t>of</w:t>
      </w:r>
      <w:proofErr w:type="gramEnd"/>
      <w:r w:rsidRPr="00A735F8">
        <w:rPr>
          <w:rFonts w:ascii="Arial" w:hAnsi="Arial" w:cs="Arial"/>
          <w:color w:val="000000"/>
          <w:sz w:val="22"/>
          <w:szCs w:val="22"/>
          <w:lang w:val="en-US"/>
        </w:rPr>
        <w:t xml:space="preserve"> the following components:</w:t>
      </w:r>
    </w:p>
    <w:p w14:paraId="692F7091" w14:textId="77777777" w:rsidR="008F6880" w:rsidRPr="00A735F8" w:rsidRDefault="008F6880" w:rsidP="00A735F8">
      <w:pPr>
        <w:autoSpaceDE w:val="0"/>
        <w:rPr>
          <w:rFonts w:ascii="Arial" w:hAnsi="Arial" w:cs="Arial"/>
          <w:color w:val="000000"/>
          <w:sz w:val="22"/>
          <w:szCs w:val="22"/>
          <w:lang w:val="en-US"/>
        </w:rPr>
      </w:pPr>
    </w:p>
    <w:p w14:paraId="692F7092" w14:textId="77777777" w:rsidR="00D15283" w:rsidRPr="00A735F8" w:rsidRDefault="00AE7AC2" w:rsidP="00A735F8">
      <w:pPr>
        <w:numPr>
          <w:ilvl w:val="0"/>
          <w:numId w:val="16"/>
        </w:numPr>
        <w:spacing w:after="113"/>
        <w:rPr>
          <w:rFonts w:ascii="Arial" w:hAnsi="Arial" w:cs="Arial"/>
          <w:color w:val="000000"/>
          <w:sz w:val="22"/>
          <w:szCs w:val="22"/>
        </w:rPr>
      </w:pPr>
      <w:r>
        <w:rPr>
          <w:rFonts w:ascii="Arial" w:hAnsi="Arial" w:cs="Arial"/>
          <w:color w:val="000000"/>
          <w:sz w:val="22"/>
          <w:szCs w:val="22"/>
        </w:rPr>
        <w:t>A</w:t>
      </w:r>
      <w:r w:rsidR="00151BED">
        <w:rPr>
          <w:rFonts w:ascii="Arial" w:hAnsi="Arial" w:cs="Arial"/>
          <w:color w:val="000000"/>
          <w:sz w:val="22"/>
          <w:szCs w:val="22"/>
        </w:rPr>
        <w:t xml:space="preserve">n </w:t>
      </w:r>
      <w:r w:rsidR="00D15283" w:rsidRPr="00A735F8">
        <w:rPr>
          <w:rFonts w:ascii="Arial" w:hAnsi="Arial" w:cs="Arial"/>
          <w:color w:val="000000"/>
          <w:sz w:val="22"/>
          <w:szCs w:val="22"/>
        </w:rPr>
        <w:t xml:space="preserve">enhanced disclosure from the </w:t>
      </w:r>
      <w:r w:rsidR="0099541A" w:rsidRPr="00A735F8">
        <w:rPr>
          <w:rFonts w:ascii="Arial" w:hAnsi="Arial" w:cs="Arial"/>
          <w:color w:val="000000"/>
          <w:sz w:val="22"/>
          <w:szCs w:val="22"/>
        </w:rPr>
        <w:t>Disclosure &amp; Barring Service</w:t>
      </w:r>
      <w:r w:rsidR="00453852" w:rsidRPr="00A735F8">
        <w:rPr>
          <w:rFonts w:ascii="Arial" w:hAnsi="Arial" w:cs="Arial"/>
          <w:color w:val="000000"/>
          <w:sz w:val="22"/>
          <w:szCs w:val="22"/>
        </w:rPr>
        <w:t xml:space="preserve"> (DBS)</w:t>
      </w:r>
      <w:r w:rsidR="00151BED">
        <w:rPr>
          <w:rFonts w:ascii="Arial" w:hAnsi="Arial" w:cs="Arial"/>
          <w:color w:val="000000"/>
          <w:sz w:val="22"/>
          <w:szCs w:val="22"/>
        </w:rPr>
        <w:t xml:space="preserve"> and sign up to the DBS update service removing the need for regular re-applications</w:t>
      </w:r>
      <w:r>
        <w:rPr>
          <w:rFonts w:ascii="Arial" w:hAnsi="Arial" w:cs="Arial"/>
          <w:color w:val="000000"/>
          <w:sz w:val="22"/>
          <w:szCs w:val="22"/>
        </w:rPr>
        <w:t>, unless they are not working directly with young people</w:t>
      </w:r>
      <w:r w:rsidR="00151BED">
        <w:rPr>
          <w:rFonts w:ascii="Arial" w:hAnsi="Arial" w:cs="Arial"/>
          <w:color w:val="000000"/>
          <w:sz w:val="22"/>
          <w:szCs w:val="22"/>
        </w:rPr>
        <w:t>.</w:t>
      </w:r>
    </w:p>
    <w:p w14:paraId="692F7093" w14:textId="77777777" w:rsidR="003A1C9F" w:rsidRPr="00564483" w:rsidRDefault="00D15283" w:rsidP="003A1C9F">
      <w:pPr>
        <w:numPr>
          <w:ilvl w:val="0"/>
          <w:numId w:val="16"/>
        </w:numPr>
        <w:spacing w:after="113"/>
        <w:rPr>
          <w:rFonts w:ascii="Arial" w:hAnsi="Arial" w:cs="Arial"/>
          <w:color w:val="000000"/>
          <w:sz w:val="22"/>
          <w:szCs w:val="22"/>
        </w:rPr>
      </w:pPr>
      <w:r w:rsidRPr="003A1C9F">
        <w:rPr>
          <w:rFonts w:ascii="Arial" w:hAnsi="Arial" w:cs="Arial"/>
          <w:color w:val="000000"/>
          <w:sz w:val="22"/>
          <w:szCs w:val="22"/>
        </w:rPr>
        <w:t>In the case of short-term freelance contracts, which mig</w:t>
      </w:r>
      <w:r w:rsidR="00453852" w:rsidRPr="003A1C9F">
        <w:rPr>
          <w:rFonts w:ascii="Arial" w:hAnsi="Arial" w:cs="Arial"/>
          <w:color w:val="000000"/>
          <w:sz w:val="22"/>
          <w:szCs w:val="22"/>
        </w:rPr>
        <w:t xml:space="preserve">ht end before the DBS </w:t>
      </w:r>
      <w:r w:rsidRPr="003A1C9F">
        <w:rPr>
          <w:rFonts w:ascii="Arial" w:hAnsi="Arial" w:cs="Arial"/>
          <w:color w:val="000000"/>
          <w:sz w:val="22"/>
          <w:szCs w:val="22"/>
        </w:rPr>
        <w:t>certificate is received, or whilst w</w:t>
      </w:r>
      <w:r w:rsidR="00453852" w:rsidRPr="003A1C9F">
        <w:rPr>
          <w:rFonts w:ascii="Arial" w:hAnsi="Arial" w:cs="Arial"/>
          <w:color w:val="000000"/>
          <w:sz w:val="22"/>
          <w:szCs w:val="22"/>
        </w:rPr>
        <w:t>aiting for completion of the DBS</w:t>
      </w:r>
      <w:r w:rsidRPr="003A1C9F">
        <w:rPr>
          <w:rFonts w:ascii="Arial" w:hAnsi="Arial" w:cs="Arial"/>
          <w:color w:val="000000"/>
          <w:sz w:val="22"/>
          <w:szCs w:val="22"/>
        </w:rPr>
        <w:t xml:space="preserve"> process, or when working with international artists</w:t>
      </w:r>
      <w:r w:rsidR="003A1C9F" w:rsidRPr="003A1C9F">
        <w:rPr>
          <w:rFonts w:ascii="Arial" w:hAnsi="Arial" w:cs="Arial"/>
          <w:color w:val="000000"/>
          <w:sz w:val="22"/>
          <w:szCs w:val="22"/>
        </w:rPr>
        <w:t xml:space="preserve"> </w:t>
      </w:r>
      <w:r w:rsidR="003A1C9F" w:rsidRPr="00A735F8">
        <w:rPr>
          <w:rFonts w:ascii="Arial" w:hAnsi="Arial" w:cs="Arial"/>
          <w:color w:val="000000"/>
          <w:sz w:val="22"/>
          <w:szCs w:val="22"/>
        </w:rPr>
        <w:t xml:space="preserve">the </w:t>
      </w:r>
      <w:r w:rsidR="003A1C9F">
        <w:rPr>
          <w:rFonts w:ascii="Arial" w:hAnsi="Arial" w:cs="Arial"/>
          <w:color w:val="000000"/>
          <w:sz w:val="22"/>
          <w:szCs w:val="22"/>
        </w:rPr>
        <w:t xml:space="preserve">individual </w:t>
      </w:r>
      <w:r w:rsidR="003A1C9F" w:rsidRPr="00A735F8">
        <w:rPr>
          <w:rFonts w:ascii="Arial" w:hAnsi="Arial" w:cs="Arial"/>
          <w:color w:val="000000"/>
          <w:sz w:val="22"/>
          <w:szCs w:val="22"/>
        </w:rPr>
        <w:t xml:space="preserve">will work with a DBS-checked member of staff, and will not be </w:t>
      </w:r>
      <w:r w:rsidR="003A1C9F" w:rsidRPr="00564483">
        <w:rPr>
          <w:rFonts w:ascii="Arial" w:hAnsi="Arial" w:cs="Arial"/>
          <w:color w:val="000000"/>
          <w:sz w:val="22"/>
          <w:szCs w:val="22"/>
        </w:rPr>
        <w:t>left unsupervised with young people until their DBS certificate comes through.</w:t>
      </w:r>
    </w:p>
    <w:p w14:paraId="692F7094" w14:textId="77777777" w:rsidR="00D15283" w:rsidRPr="003A1C9F" w:rsidRDefault="00D15283" w:rsidP="00A735F8">
      <w:pPr>
        <w:numPr>
          <w:ilvl w:val="0"/>
          <w:numId w:val="16"/>
        </w:numPr>
        <w:spacing w:after="113"/>
        <w:rPr>
          <w:rFonts w:ascii="Arial" w:hAnsi="Arial" w:cs="Arial"/>
          <w:b/>
          <w:i/>
          <w:color w:val="000000"/>
          <w:sz w:val="22"/>
          <w:szCs w:val="22"/>
          <w:u w:val="single"/>
        </w:rPr>
      </w:pPr>
      <w:r w:rsidRPr="003A1C9F">
        <w:rPr>
          <w:rFonts w:ascii="Arial" w:hAnsi="Arial" w:cs="Arial"/>
          <w:color w:val="000000"/>
          <w:sz w:val="22"/>
          <w:szCs w:val="22"/>
        </w:rPr>
        <w:t xml:space="preserve">References will be taken up </w:t>
      </w:r>
      <w:r w:rsidR="00564483" w:rsidRPr="003A1C9F">
        <w:rPr>
          <w:rFonts w:ascii="Arial" w:hAnsi="Arial" w:cs="Arial"/>
          <w:color w:val="000000"/>
          <w:sz w:val="22"/>
          <w:szCs w:val="22"/>
        </w:rPr>
        <w:t xml:space="preserve">using a standard reference form that asks specific questions about the individual’s suitability to work with young people and vulnerable adults. </w:t>
      </w:r>
    </w:p>
    <w:p w14:paraId="692F7095" w14:textId="77777777" w:rsidR="00D15283" w:rsidRPr="00A735F8" w:rsidRDefault="00D15283" w:rsidP="00A735F8">
      <w:pPr>
        <w:numPr>
          <w:ilvl w:val="0"/>
          <w:numId w:val="16"/>
        </w:numPr>
        <w:spacing w:after="113"/>
        <w:rPr>
          <w:rFonts w:ascii="Arial" w:hAnsi="Arial" w:cs="Arial"/>
          <w:color w:val="000000"/>
          <w:sz w:val="22"/>
          <w:szCs w:val="22"/>
          <w:lang w:val="en-US"/>
        </w:rPr>
      </w:pPr>
      <w:r w:rsidRPr="00A735F8">
        <w:rPr>
          <w:rFonts w:ascii="Arial" w:hAnsi="Arial" w:cs="Arial"/>
          <w:color w:val="000000"/>
          <w:sz w:val="22"/>
          <w:szCs w:val="22"/>
          <w:lang w:val="en-US"/>
        </w:rPr>
        <w:t>New staff, freelancers and</w:t>
      </w:r>
      <w:r w:rsidR="0055536F">
        <w:rPr>
          <w:rFonts w:ascii="Arial" w:hAnsi="Arial" w:cs="Arial"/>
          <w:color w:val="000000"/>
          <w:sz w:val="22"/>
          <w:szCs w:val="22"/>
          <w:lang w:val="en-US"/>
        </w:rPr>
        <w:t xml:space="preserve"> volunteers will be interviewed, </w:t>
      </w:r>
      <w:r w:rsidR="003A1C9F">
        <w:rPr>
          <w:rFonts w:ascii="Arial" w:hAnsi="Arial" w:cs="Arial"/>
          <w:color w:val="000000"/>
          <w:sz w:val="22"/>
          <w:szCs w:val="22"/>
          <w:lang w:val="en-US"/>
        </w:rPr>
        <w:t>by at least</w:t>
      </w:r>
      <w:r w:rsidRPr="00A735F8">
        <w:rPr>
          <w:rFonts w:ascii="Arial" w:hAnsi="Arial" w:cs="Arial"/>
          <w:color w:val="000000"/>
          <w:sz w:val="22"/>
          <w:szCs w:val="22"/>
          <w:lang w:val="en-US"/>
        </w:rPr>
        <w:t xml:space="preserve"> two people.</w:t>
      </w:r>
    </w:p>
    <w:p w14:paraId="692F7096" w14:textId="77777777" w:rsidR="00D15283" w:rsidRPr="00A735F8" w:rsidRDefault="00D15283" w:rsidP="00A735F8">
      <w:pPr>
        <w:numPr>
          <w:ilvl w:val="0"/>
          <w:numId w:val="16"/>
        </w:numPr>
        <w:spacing w:after="113"/>
        <w:rPr>
          <w:rFonts w:ascii="Arial" w:hAnsi="Arial" w:cs="Arial"/>
          <w:color w:val="000000"/>
          <w:sz w:val="22"/>
          <w:szCs w:val="22"/>
          <w:lang w:val="en-US"/>
        </w:rPr>
      </w:pPr>
      <w:r w:rsidRPr="00A735F8">
        <w:rPr>
          <w:rFonts w:ascii="Arial" w:hAnsi="Arial" w:cs="Arial"/>
          <w:color w:val="000000"/>
          <w:sz w:val="22"/>
          <w:szCs w:val="22"/>
          <w:lang w:val="en-US"/>
        </w:rPr>
        <w:t>Interviewers will seek to identify reasons for gaps in employment or inconsistencies.</w:t>
      </w:r>
    </w:p>
    <w:p w14:paraId="692F7097" w14:textId="77777777" w:rsidR="002F17BE" w:rsidRPr="00A735F8" w:rsidRDefault="002F17BE" w:rsidP="00A735F8">
      <w:pPr>
        <w:autoSpaceDE w:val="0"/>
        <w:rPr>
          <w:rFonts w:ascii="Arial" w:hAnsi="Arial" w:cs="Arial"/>
          <w:color w:val="000000"/>
          <w:sz w:val="22"/>
          <w:szCs w:val="22"/>
          <w:lang w:val="en-US"/>
        </w:rPr>
      </w:pPr>
    </w:p>
    <w:p w14:paraId="692F7098" w14:textId="77777777" w:rsidR="00D15283" w:rsidRPr="00A735F8" w:rsidRDefault="00D15283" w:rsidP="00A735F8">
      <w:pPr>
        <w:tabs>
          <w:tab w:val="left" w:pos="720"/>
        </w:tabs>
        <w:rPr>
          <w:rFonts w:ascii="Arial" w:hAnsi="Arial" w:cs="Arial"/>
          <w:b/>
          <w:bCs/>
          <w:color w:val="000000"/>
          <w:sz w:val="22"/>
          <w:szCs w:val="22"/>
        </w:rPr>
      </w:pPr>
      <w:r w:rsidRPr="00A735F8">
        <w:rPr>
          <w:rFonts w:ascii="Arial" w:hAnsi="Arial" w:cs="Arial"/>
          <w:b/>
          <w:bCs/>
          <w:color w:val="000000"/>
          <w:sz w:val="22"/>
          <w:szCs w:val="22"/>
        </w:rPr>
        <w:t>4. Training/Induction</w:t>
      </w:r>
    </w:p>
    <w:p w14:paraId="692F7099" w14:textId="6629D3FB" w:rsidR="00D15283" w:rsidRPr="00A735F8" w:rsidRDefault="00D15283" w:rsidP="00A735F8">
      <w:pPr>
        <w:tabs>
          <w:tab w:val="left" w:pos="720"/>
        </w:tabs>
        <w:rPr>
          <w:rFonts w:ascii="Arial" w:hAnsi="Arial" w:cs="Arial"/>
          <w:color w:val="000000"/>
          <w:sz w:val="22"/>
          <w:szCs w:val="22"/>
        </w:rPr>
      </w:pPr>
      <w:r w:rsidRPr="00A735F8">
        <w:rPr>
          <w:rFonts w:ascii="Arial" w:hAnsi="Arial" w:cs="Arial"/>
          <w:color w:val="000000"/>
          <w:sz w:val="22"/>
          <w:szCs w:val="22"/>
        </w:rPr>
        <w:t xml:space="preserve">All staff/freelancers working with young people for </w:t>
      </w:r>
      <w:r w:rsidR="0083011A">
        <w:rPr>
          <w:rFonts w:ascii="Arial" w:hAnsi="Arial" w:cs="Arial"/>
          <w:color w:val="000000"/>
          <w:sz w:val="22"/>
          <w:szCs w:val="22"/>
        </w:rPr>
        <w:t xml:space="preserve">the </w:t>
      </w:r>
      <w:r w:rsidR="0094090E">
        <w:rPr>
          <w:rFonts w:ascii="Arial" w:hAnsi="Arial" w:cs="Arial"/>
          <w:color w:val="000000"/>
          <w:sz w:val="22"/>
          <w:szCs w:val="22"/>
        </w:rPr>
        <w:t>Liverpool Learning Partnership</w:t>
      </w:r>
      <w:r w:rsidRPr="00A735F8">
        <w:rPr>
          <w:rFonts w:ascii="Arial" w:hAnsi="Arial" w:cs="Arial"/>
          <w:color w:val="000000"/>
          <w:sz w:val="22"/>
          <w:szCs w:val="22"/>
        </w:rPr>
        <w:t xml:space="preserve"> will be given a copy of the </w:t>
      </w:r>
      <w:r w:rsidR="0094090E">
        <w:rPr>
          <w:rFonts w:ascii="Arial" w:hAnsi="Arial" w:cs="Arial"/>
          <w:color w:val="000000"/>
          <w:sz w:val="22"/>
          <w:szCs w:val="22"/>
        </w:rPr>
        <w:t>Liverpool Learning Partnership</w:t>
      </w:r>
      <w:r w:rsidRPr="00A735F8">
        <w:rPr>
          <w:rFonts w:ascii="Arial" w:hAnsi="Arial" w:cs="Arial"/>
          <w:color w:val="000000"/>
          <w:sz w:val="22"/>
          <w:szCs w:val="22"/>
        </w:rPr>
        <w:t xml:space="preserve"> </w:t>
      </w:r>
      <w:r w:rsidR="002C6C8D" w:rsidRPr="00A735F8">
        <w:rPr>
          <w:rFonts w:ascii="Arial" w:hAnsi="Arial" w:cs="Arial"/>
          <w:color w:val="000000"/>
          <w:sz w:val="22"/>
          <w:szCs w:val="22"/>
        </w:rPr>
        <w:t>Child</w:t>
      </w:r>
      <w:r w:rsidR="00CD04ED">
        <w:rPr>
          <w:rFonts w:ascii="Arial" w:hAnsi="Arial" w:cs="Arial"/>
          <w:color w:val="000000"/>
          <w:sz w:val="22"/>
          <w:szCs w:val="22"/>
        </w:rPr>
        <w:t>ren</w:t>
      </w:r>
      <w:r w:rsidR="00BC129D">
        <w:rPr>
          <w:rFonts w:ascii="Arial" w:hAnsi="Arial" w:cs="Arial"/>
          <w:color w:val="000000"/>
          <w:sz w:val="22"/>
          <w:szCs w:val="22"/>
        </w:rPr>
        <w:t>, Young Pe</w:t>
      </w:r>
      <w:r w:rsidR="00CD04ED">
        <w:rPr>
          <w:rFonts w:ascii="Arial" w:hAnsi="Arial" w:cs="Arial"/>
          <w:color w:val="000000"/>
          <w:sz w:val="22"/>
          <w:szCs w:val="22"/>
        </w:rPr>
        <w:t>ople and Vulnerable Adults</w:t>
      </w:r>
      <w:r w:rsidR="002C6C8D" w:rsidRPr="00A735F8">
        <w:rPr>
          <w:rFonts w:ascii="Arial" w:hAnsi="Arial" w:cs="Arial"/>
          <w:color w:val="000000"/>
          <w:sz w:val="22"/>
          <w:szCs w:val="22"/>
        </w:rPr>
        <w:t xml:space="preserve"> Safeguarding </w:t>
      </w:r>
      <w:r w:rsidRPr="00A735F8">
        <w:rPr>
          <w:rFonts w:ascii="Arial" w:hAnsi="Arial" w:cs="Arial"/>
          <w:color w:val="000000"/>
          <w:sz w:val="22"/>
          <w:szCs w:val="22"/>
        </w:rPr>
        <w:t>policy and procedures.</w:t>
      </w:r>
    </w:p>
    <w:p w14:paraId="692F709A" w14:textId="77777777" w:rsidR="00D15283" w:rsidRPr="00A735F8" w:rsidRDefault="00D15283" w:rsidP="00A735F8">
      <w:pPr>
        <w:tabs>
          <w:tab w:val="left" w:pos="720"/>
        </w:tabs>
        <w:rPr>
          <w:rFonts w:ascii="Arial" w:hAnsi="Arial" w:cs="Arial"/>
          <w:color w:val="000000"/>
          <w:sz w:val="22"/>
          <w:szCs w:val="22"/>
        </w:rPr>
      </w:pPr>
    </w:p>
    <w:p w14:paraId="692F709D" w14:textId="44D2CB41" w:rsidR="00392FE5" w:rsidRPr="00A735F8" w:rsidRDefault="00D15283" w:rsidP="00A735F8">
      <w:pPr>
        <w:tabs>
          <w:tab w:val="left" w:pos="720"/>
        </w:tabs>
        <w:rPr>
          <w:rFonts w:ascii="Arial" w:hAnsi="Arial" w:cs="Arial"/>
          <w:color w:val="000000"/>
          <w:sz w:val="22"/>
          <w:szCs w:val="22"/>
        </w:rPr>
      </w:pPr>
      <w:r w:rsidRPr="0074565B">
        <w:rPr>
          <w:rFonts w:ascii="Arial" w:hAnsi="Arial" w:cs="Arial"/>
          <w:color w:val="000000"/>
          <w:sz w:val="22"/>
          <w:szCs w:val="22"/>
        </w:rPr>
        <w:t xml:space="preserve">The Designated </w:t>
      </w:r>
      <w:r w:rsidR="004D5817">
        <w:rPr>
          <w:rFonts w:ascii="Arial" w:hAnsi="Arial" w:cs="Arial"/>
          <w:color w:val="000000"/>
          <w:sz w:val="22"/>
          <w:szCs w:val="22"/>
        </w:rPr>
        <w:t>Person</w:t>
      </w:r>
      <w:r w:rsidRPr="0074565B">
        <w:rPr>
          <w:rFonts w:ascii="Arial" w:hAnsi="Arial" w:cs="Arial"/>
          <w:color w:val="000000"/>
          <w:sz w:val="22"/>
          <w:szCs w:val="22"/>
        </w:rPr>
        <w:t xml:space="preserve"> will discuss th</w:t>
      </w:r>
      <w:r w:rsidR="00DD3310" w:rsidRPr="0074565B">
        <w:rPr>
          <w:rFonts w:ascii="Arial" w:hAnsi="Arial" w:cs="Arial"/>
          <w:color w:val="000000"/>
          <w:sz w:val="22"/>
          <w:szCs w:val="22"/>
        </w:rPr>
        <w:t xml:space="preserve">e </w:t>
      </w:r>
      <w:r w:rsidR="008F6880" w:rsidRPr="0074565B">
        <w:rPr>
          <w:rFonts w:ascii="Arial" w:hAnsi="Arial" w:cs="Arial"/>
          <w:color w:val="000000"/>
          <w:sz w:val="22"/>
          <w:szCs w:val="22"/>
        </w:rPr>
        <w:t xml:space="preserve">Policy and </w:t>
      </w:r>
      <w:r w:rsidR="00DD3310" w:rsidRPr="0074565B">
        <w:rPr>
          <w:rFonts w:ascii="Arial" w:hAnsi="Arial" w:cs="Arial"/>
          <w:color w:val="000000"/>
          <w:sz w:val="22"/>
          <w:szCs w:val="22"/>
        </w:rPr>
        <w:t>Handout (App</w:t>
      </w:r>
      <w:r w:rsidRPr="0074565B">
        <w:rPr>
          <w:rFonts w:ascii="Arial" w:hAnsi="Arial" w:cs="Arial"/>
          <w:color w:val="000000"/>
          <w:sz w:val="22"/>
          <w:szCs w:val="22"/>
        </w:rPr>
        <w:t>endix 1) with all new</w:t>
      </w:r>
      <w:r w:rsidR="004670AA">
        <w:rPr>
          <w:rFonts w:ascii="Arial" w:hAnsi="Arial" w:cs="Arial"/>
          <w:color w:val="000000"/>
          <w:sz w:val="22"/>
          <w:szCs w:val="22"/>
        </w:rPr>
        <w:t xml:space="preserve"> Staff,</w:t>
      </w:r>
      <w:r w:rsidRPr="0074565B">
        <w:rPr>
          <w:rFonts w:ascii="Arial" w:hAnsi="Arial" w:cs="Arial"/>
          <w:color w:val="000000"/>
          <w:sz w:val="22"/>
          <w:szCs w:val="22"/>
        </w:rPr>
        <w:t xml:space="preserve"> </w:t>
      </w:r>
      <w:r w:rsidR="004670AA" w:rsidRPr="004670AA">
        <w:rPr>
          <w:rFonts w:ascii="Arial" w:hAnsi="Arial" w:cs="Arial"/>
          <w:color w:val="000000"/>
          <w:sz w:val="22"/>
          <w:szCs w:val="22"/>
        </w:rPr>
        <w:t>Freelancers, Volunteers and Partners working with the Liverpool Learning Partnership on projects and programmes.</w:t>
      </w:r>
      <w:r w:rsidR="004670AA">
        <w:rPr>
          <w:rFonts w:ascii="Arial" w:hAnsi="Arial" w:cs="Arial"/>
          <w:color w:val="000000"/>
          <w:sz w:val="22"/>
          <w:szCs w:val="22"/>
        </w:rPr>
        <w:t xml:space="preserve"> They</w:t>
      </w:r>
      <w:r w:rsidR="00392FE5" w:rsidRPr="0074565B">
        <w:rPr>
          <w:rFonts w:ascii="Arial" w:hAnsi="Arial" w:cs="Arial"/>
          <w:color w:val="000000"/>
          <w:sz w:val="22"/>
          <w:szCs w:val="22"/>
        </w:rPr>
        <w:t xml:space="preserve"> will be asked to sign confirming that they have read and understood the policy and procedures.</w:t>
      </w:r>
      <w:r w:rsidR="00392FE5">
        <w:rPr>
          <w:rFonts w:ascii="Arial" w:hAnsi="Arial" w:cs="Arial"/>
          <w:color w:val="000000"/>
          <w:sz w:val="22"/>
          <w:szCs w:val="22"/>
        </w:rPr>
        <w:t xml:space="preserve">  </w:t>
      </w:r>
    </w:p>
    <w:p w14:paraId="692F709E" w14:textId="77777777" w:rsidR="00D15283" w:rsidRPr="00A735F8" w:rsidRDefault="00D15283" w:rsidP="00A735F8">
      <w:pPr>
        <w:widowControl/>
        <w:suppressAutoHyphens w:val="0"/>
        <w:spacing w:before="100" w:after="100"/>
        <w:rPr>
          <w:rFonts w:ascii="Arial" w:hAnsi="Arial" w:cs="Arial"/>
          <w:color w:val="000000"/>
          <w:sz w:val="22"/>
          <w:szCs w:val="22"/>
        </w:rPr>
      </w:pPr>
    </w:p>
    <w:p w14:paraId="692F709F" w14:textId="77777777" w:rsidR="00D15283" w:rsidRPr="00A735F8" w:rsidRDefault="00D15283" w:rsidP="00A735F8">
      <w:pPr>
        <w:widowControl/>
        <w:suppressAutoHyphens w:val="0"/>
        <w:spacing w:before="100" w:after="100"/>
        <w:rPr>
          <w:rFonts w:ascii="Arial" w:hAnsi="Arial" w:cs="Arial"/>
          <w:b/>
          <w:bCs/>
          <w:color w:val="000000"/>
          <w:sz w:val="22"/>
          <w:szCs w:val="22"/>
        </w:rPr>
      </w:pPr>
      <w:r w:rsidRPr="00A735F8">
        <w:rPr>
          <w:rFonts w:ascii="Arial" w:hAnsi="Arial" w:cs="Arial"/>
          <w:b/>
          <w:bCs/>
          <w:color w:val="000000"/>
          <w:sz w:val="22"/>
          <w:szCs w:val="22"/>
        </w:rPr>
        <w:t xml:space="preserve">5. </w:t>
      </w:r>
      <w:r w:rsidR="00CD04ED">
        <w:rPr>
          <w:rFonts w:ascii="Arial" w:hAnsi="Arial" w:cs="Arial"/>
          <w:b/>
          <w:bCs/>
          <w:color w:val="000000"/>
          <w:sz w:val="22"/>
          <w:szCs w:val="22"/>
        </w:rPr>
        <w:t xml:space="preserve">Responsibility for Children, </w:t>
      </w:r>
      <w:r w:rsidRPr="00A735F8">
        <w:rPr>
          <w:rFonts w:ascii="Arial" w:hAnsi="Arial" w:cs="Arial"/>
          <w:b/>
          <w:bCs/>
          <w:color w:val="000000"/>
          <w:sz w:val="22"/>
          <w:szCs w:val="22"/>
        </w:rPr>
        <w:t>Young People</w:t>
      </w:r>
      <w:r w:rsidR="00CD04ED">
        <w:rPr>
          <w:rFonts w:ascii="Arial" w:hAnsi="Arial" w:cs="Arial"/>
          <w:b/>
          <w:bCs/>
          <w:color w:val="000000"/>
          <w:sz w:val="22"/>
          <w:szCs w:val="22"/>
        </w:rPr>
        <w:t xml:space="preserve"> and Vulnerable Adults</w:t>
      </w:r>
    </w:p>
    <w:p w14:paraId="692F70A0" w14:textId="5F714C44" w:rsidR="00D15283" w:rsidRPr="00A735F8" w:rsidRDefault="00D15283" w:rsidP="00A735F8">
      <w:pPr>
        <w:tabs>
          <w:tab w:val="left" w:pos="720"/>
        </w:tabs>
        <w:rPr>
          <w:rFonts w:ascii="Arial" w:hAnsi="Arial" w:cs="Arial"/>
          <w:color w:val="000000"/>
          <w:sz w:val="22"/>
          <w:szCs w:val="22"/>
        </w:rPr>
      </w:pPr>
      <w:r w:rsidRPr="00A735F8">
        <w:rPr>
          <w:rFonts w:ascii="Arial" w:hAnsi="Arial" w:cs="Arial"/>
          <w:color w:val="000000"/>
          <w:sz w:val="22"/>
          <w:szCs w:val="22"/>
        </w:rPr>
        <w:t xml:space="preserve">Much of </w:t>
      </w:r>
      <w:r w:rsidR="0094090E">
        <w:rPr>
          <w:rFonts w:ascii="Arial" w:hAnsi="Arial" w:cs="Arial"/>
          <w:color w:val="000000"/>
          <w:sz w:val="22"/>
          <w:szCs w:val="22"/>
        </w:rPr>
        <w:t>Liverpool Learning Partnership</w:t>
      </w:r>
      <w:r w:rsidRPr="00A735F8">
        <w:rPr>
          <w:rFonts w:ascii="Arial" w:hAnsi="Arial" w:cs="Arial"/>
          <w:color w:val="000000"/>
          <w:sz w:val="22"/>
          <w:szCs w:val="22"/>
        </w:rPr>
        <w:t>'s work takes place in schools and similar settings</w:t>
      </w:r>
      <w:r w:rsidR="0055536F">
        <w:rPr>
          <w:rFonts w:ascii="Arial" w:hAnsi="Arial" w:cs="Arial"/>
          <w:color w:val="000000"/>
          <w:sz w:val="22"/>
          <w:szCs w:val="22"/>
        </w:rPr>
        <w:t xml:space="preserve"> (the host organisations)</w:t>
      </w:r>
      <w:r w:rsidRPr="00A735F8">
        <w:rPr>
          <w:rFonts w:ascii="Arial" w:hAnsi="Arial" w:cs="Arial"/>
          <w:color w:val="000000"/>
          <w:sz w:val="22"/>
          <w:szCs w:val="22"/>
        </w:rPr>
        <w:t xml:space="preserve">. In such settings, the </w:t>
      </w:r>
      <w:r w:rsidR="0055536F">
        <w:rPr>
          <w:rFonts w:ascii="Arial" w:hAnsi="Arial" w:cs="Arial"/>
          <w:color w:val="000000"/>
          <w:sz w:val="22"/>
          <w:szCs w:val="22"/>
        </w:rPr>
        <w:t>host organisations</w:t>
      </w:r>
      <w:r w:rsidRPr="00A735F8">
        <w:rPr>
          <w:rFonts w:ascii="Arial" w:hAnsi="Arial" w:cs="Arial"/>
          <w:color w:val="000000"/>
          <w:sz w:val="22"/>
          <w:szCs w:val="22"/>
        </w:rPr>
        <w:t xml:space="preserve"> legally </w:t>
      </w:r>
      <w:r w:rsidR="0055536F" w:rsidRPr="00A735F8">
        <w:rPr>
          <w:rFonts w:ascii="Arial" w:hAnsi="Arial" w:cs="Arial"/>
          <w:color w:val="000000"/>
          <w:sz w:val="22"/>
          <w:szCs w:val="22"/>
        </w:rPr>
        <w:t>remain</w:t>
      </w:r>
      <w:r w:rsidRPr="00A735F8">
        <w:rPr>
          <w:rFonts w:ascii="Arial" w:hAnsi="Arial" w:cs="Arial"/>
          <w:color w:val="000000"/>
          <w:sz w:val="22"/>
          <w:szCs w:val="22"/>
        </w:rPr>
        <w:t xml:space="preserve"> </w:t>
      </w:r>
      <w:r w:rsidRPr="00A735F8">
        <w:rPr>
          <w:rFonts w:ascii="Arial" w:hAnsi="Arial" w:cs="Arial"/>
          <w:i/>
          <w:iCs/>
          <w:color w:val="000000"/>
          <w:sz w:val="22"/>
          <w:szCs w:val="22"/>
        </w:rPr>
        <w:t>in loco parentis</w:t>
      </w:r>
      <w:r w:rsidRPr="00A735F8">
        <w:rPr>
          <w:rFonts w:ascii="Arial" w:hAnsi="Arial" w:cs="Arial"/>
          <w:color w:val="000000"/>
          <w:sz w:val="22"/>
          <w:szCs w:val="22"/>
        </w:rPr>
        <w:t>. No p</w:t>
      </w:r>
      <w:r w:rsidR="0083011A">
        <w:rPr>
          <w:rFonts w:ascii="Arial" w:hAnsi="Arial" w:cs="Arial"/>
          <w:color w:val="000000"/>
          <w:sz w:val="22"/>
          <w:szCs w:val="22"/>
        </w:rPr>
        <w:t>rojects</w:t>
      </w:r>
      <w:r w:rsidRPr="00A735F8">
        <w:rPr>
          <w:rFonts w:ascii="Arial" w:hAnsi="Arial" w:cs="Arial"/>
          <w:color w:val="000000"/>
          <w:sz w:val="22"/>
          <w:szCs w:val="22"/>
        </w:rPr>
        <w:t xml:space="preserve"> or workshops take place without the presence of the teacher/youth worker etc.; this is p</w:t>
      </w:r>
      <w:r w:rsidR="0055536F">
        <w:rPr>
          <w:rFonts w:ascii="Arial" w:hAnsi="Arial" w:cs="Arial"/>
          <w:color w:val="000000"/>
          <w:sz w:val="22"/>
          <w:szCs w:val="22"/>
        </w:rPr>
        <w:t>art of the contract between the host organisation</w:t>
      </w:r>
      <w:r w:rsidRPr="00A735F8">
        <w:rPr>
          <w:rFonts w:ascii="Arial" w:hAnsi="Arial" w:cs="Arial"/>
          <w:color w:val="000000"/>
          <w:sz w:val="22"/>
          <w:szCs w:val="22"/>
        </w:rPr>
        <w:t xml:space="preserve"> and </w:t>
      </w:r>
      <w:r w:rsidR="0094090E">
        <w:rPr>
          <w:rFonts w:ascii="Arial" w:hAnsi="Arial" w:cs="Arial"/>
          <w:color w:val="000000"/>
          <w:sz w:val="22"/>
          <w:szCs w:val="22"/>
        </w:rPr>
        <w:t>The Liverpool Learning Partnership</w:t>
      </w:r>
      <w:r w:rsidRPr="00A735F8">
        <w:rPr>
          <w:rFonts w:ascii="Arial" w:hAnsi="Arial" w:cs="Arial"/>
          <w:color w:val="000000"/>
          <w:sz w:val="22"/>
          <w:szCs w:val="22"/>
        </w:rPr>
        <w:t xml:space="preserve">. </w:t>
      </w:r>
      <w:r w:rsidR="00FE7639">
        <w:rPr>
          <w:rFonts w:ascii="Arial" w:hAnsi="Arial" w:cs="Arial"/>
          <w:color w:val="000000"/>
          <w:sz w:val="22"/>
          <w:szCs w:val="22"/>
        </w:rPr>
        <w:t xml:space="preserve">If there are any concerns raised in the school context, then the school’s safeguarding policy and procedures must be followed. </w:t>
      </w:r>
    </w:p>
    <w:p w14:paraId="692F70A1" w14:textId="77777777" w:rsidR="00D15283" w:rsidRPr="00A735F8" w:rsidRDefault="00D15283" w:rsidP="00A735F8">
      <w:pPr>
        <w:tabs>
          <w:tab w:val="left" w:pos="720"/>
        </w:tabs>
        <w:rPr>
          <w:rFonts w:ascii="Arial" w:hAnsi="Arial" w:cs="Arial"/>
          <w:color w:val="000000"/>
          <w:sz w:val="22"/>
          <w:szCs w:val="22"/>
        </w:rPr>
      </w:pPr>
    </w:p>
    <w:p w14:paraId="692F70A2" w14:textId="2E503B7C" w:rsidR="00D15283" w:rsidRDefault="00D15283" w:rsidP="00A735F8">
      <w:pPr>
        <w:tabs>
          <w:tab w:val="left" w:pos="720"/>
        </w:tabs>
        <w:rPr>
          <w:rFonts w:ascii="Arial" w:hAnsi="Arial" w:cs="Arial"/>
          <w:color w:val="000000"/>
          <w:sz w:val="22"/>
          <w:szCs w:val="22"/>
        </w:rPr>
      </w:pPr>
      <w:r w:rsidRPr="00A735F8">
        <w:rPr>
          <w:rFonts w:ascii="Arial" w:hAnsi="Arial" w:cs="Arial"/>
          <w:color w:val="000000"/>
          <w:sz w:val="22"/>
          <w:szCs w:val="22"/>
        </w:rPr>
        <w:t xml:space="preserve">When </w:t>
      </w:r>
      <w:r w:rsidR="0094090E">
        <w:rPr>
          <w:rFonts w:ascii="Arial" w:hAnsi="Arial" w:cs="Arial"/>
          <w:color w:val="000000"/>
          <w:sz w:val="22"/>
          <w:szCs w:val="22"/>
        </w:rPr>
        <w:t>Liverpool Learning Partnership</w:t>
      </w:r>
      <w:r w:rsidRPr="00A735F8">
        <w:rPr>
          <w:rFonts w:ascii="Arial" w:hAnsi="Arial" w:cs="Arial"/>
          <w:color w:val="000000"/>
          <w:sz w:val="22"/>
          <w:szCs w:val="22"/>
        </w:rPr>
        <w:t xml:space="preserve"> initiates projects with groups of </w:t>
      </w:r>
      <w:r w:rsidR="00CD04ED">
        <w:rPr>
          <w:rFonts w:ascii="Arial" w:hAnsi="Arial" w:cs="Arial"/>
          <w:color w:val="000000"/>
          <w:sz w:val="22"/>
          <w:szCs w:val="22"/>
        </w:rPr>
        <w:t xml:space="preserve">children, </w:t>
      </w:r>
      <w:r w:rsidRPr="00A735F8">
        <w:rPr>
          <w:rFonts w:ascii="Arial" w:hAnsi="Arial" w:cs="Arial"/>
          <w:color w:val="000000"/>
          <w:sz w:val="22"/>
          <w:szCs w:val="22"/>
        </w:rPr>
        <w:t>young people</w:t>
      </w:r>
      <w:r w:rsidR="00CD04ED">
        <w:rPr>
          <w:rFonts w:ascii="Arial" w:hAnsi="Arial" w:cs="Arial"/>
          <w:color w:val="000000"/>
          <w:sz w:val="22"/>
          <w:szCs w:val="22"/>
        </w:rPr>
        <w:t xml:space="preserve"> and vulnerable adults</w:t>
      </w:r>
      <w:r w:rsidRPr="00A735F8">
        <w:rPr>
          <w:rFonts w:ascii="Arial" w:hAnsi="Arial" w:cs="Arial"/>
          <w:color w:val="000000"/>
          <w:sz w:val="22"/>
          <w:szCs w:val="22"/>
        </w:rPr>
        <w:t>, or works in partnership with organisations</w:t>
      </w:r>
      <w:r w:rsidR="00FE7639">
        <w:rPr>
          <w:rFonts w:ascii="Arial" w:hAnsi="Arial" w:cs="Arial"/>
          <w:color w:val="000000"/>
          <w:sz w:val="22"/>
          <w:szCs w:val="22"/>
        </w:rPr>
        <w:t>,</w:t>
      </w:r>
      <w:r w:rsidRPr="00A735F8">
        <w:rPr>
          <w:rFonts w:ascii="Arial" w:hAnsi="Arial" w:cs="Arial"/>
          <w:color w:val="000000"/>
          <w:sz w:val="22"/>
          <w:szCs w:val="22"/>
        </w:rPr>
        <w:t xml:space="preserve"> where it is appropriate</w:t>
      </w:r>
      <w:r w:rsidR="00FE7639">
        <w:rPr>
          <w:rFonts w:ascii="Arial" w:hAnsi="Arial" w:cs="Arial"/>
          <w:color w:val="000000"/>
          <w:sz w:val="22"/>
          <w:szCs w:val="22"/>
        </w:rPr>
        <w:t>,</w:t>
      </w:r>
      <w:r w:rsidRPr="00A735F8">
        <w:rPr>
          <w:rFonts w:ascii="Arial" w:hAnsi="Arial" w:cs="Arial"/>
          <w:color w:val="000000"/>
          <w:sz w:val="22"/>
          <w:szCs w:val="22"/>
        </w:rPr>
        <w:t xml:space="preserve"> the company should be responsible for the young people</w:t>
      </w:r>
      <w:r w:rsidR="00FE7639">
        <w:rPr>
          <w:rFonts w:ascii="Arial" w:hAnsi="Arial" w:cs="Arial"/>
          <w:color w:val="000000"/>
          <w:sz w:val="22"/>
          <w:szCs w:val="22"/>
        </w:rPr>
        <w:t>. T</w:t>
      </w:r>
      <w:r w:rsidRPr="00A735F8">
        <w:rPr>
          <w:rFonts w:ascii="Arial" w:hAnsi="Arial" w:cs="Arial"/>
          <w:color w:val="000000"/>
          <w:sz w:val="22"/>
          <w:szCs w:val="22"/>
        </w:rPr>
        <w:t>he guidelines for best practice for the safety of staff and participants will be followed:</w:t>
      </w:r>
    </w:p>
    <w:p w14:paraId="692F70A3" w14:textId="77777777" w:rsidR="0059680E" w:rsidRPr="00A735F8" w:rsidRDefault="0059680E" w:rsidP="00A735F8">
      <w:pPr>
        <w:tabs>
          <w:tab w:val="left" w:pos="720"/>
        </w:tabs>
        <w:rPr>
          <w:rFonts w:ascii="Arial" w:hAnsi="Arial" w:cs="Arial"/>
          <w:color w:val="000000"/>
          <w:sz w:val="22"/>
          <w:szCs w:val="22"/>
        </w:rPr>
      </w:pPr>
    </w:p>
    <w:p w14:paraId="692F70A4" w14:textId="77777777" w:rsidR="00D15283" w:rsidRPr="00A735F8" w:rsidRDefault="00D15283" w:rsidP="00A735F8">
      <w:pPr>
        <w:numPr>
          <w:ilvl w:val="0"/>
          <w:numId w:val="11"/>
        </w:numPr>
        <w:spacing w:after="113"/>
        <w:rPr>
          <w:rFonts w:ascii="Arial" w:hAnsi="Arial" w:cs="Arial"/>
          <w:color w:val="000000"/>
          <w:sz w:val="22"/>
          <w:szCs w:val="22"/>
        </w:rPr>
      </w:pPr>
      <w:r w:rsidRPr="00A735F8">
        <w:rPr>
          <w:rFonts w:ascii="Arial" w:hAnsi="Arial" w:cs="Arial"/>
          <w:color w:val="000000"/>
          <w:sz w:val="22"/>
          <w:szCs w:val="22"/>
        </w:rPr>
        <w:t>There will always be two</w:t>
      </w:r>
      <w:r w:rsidR="00CD04ED">
        <w:rPr>
          <w:rFonts w:ascii="Arial" w:hAnsi="Arial" w:cs="Arial"/>
          <w:color w:val="000000"/>
          <w:sz w:val="22"/>
          <w:szCs w:val="22"/>
        </w:rPr>
        <w:t xml:space="preserve"> members of staff working with the groups</w:t>
      </w:r>
    </w:p>
    <w:p w14:paraId="692F70A5" w14:textId="77777777" w:rsidR="00D15283" w:rsidRPr="00A735F8" w:rsidRDefault="00D15283" w:rsidP="00A735F8">
      <w:pPr>
        <w:numPr>
          <w:ilvl w:val="0"/>
          <w:numId w:val="11"/>
        </w:numPr>
        <w:spacing w:after="113"/>
        <w:rPr>
          <w:rFonts w:ascii="Arial" w:hAnsi="Arial" w:cs="Arial"/>
          <w:color w:val="000000"/>
          <w:sz w:val="22"/>
          <w:szCs w:val="22"/>
        </w:rPr>
      </w:pPr>
      <w:r w:rsidRPr="00A735F8">
        <w:rPr>
          <w:rFonts w:ascii="Arial" w:hAnsi="Arial" w:cs="Arial"/>
          <w:color w:val="000000"/>
          <w:sz w:val="22"/>
          <w:szCs w:val="22"/>
        </w:rPr>
        <w:t>Wherever possible, these members of staff will remain in the same room as each other</w:t>
      </w:r>
    </w:p>
    <w:p w14:paraId="692F70A6" w14:textId="77777777" w:rsidR="00D15283" w:rsidRPr="00A735F8" w:rsidRDefault="00D15283" w:rsidP="00A735F8">
      <w:pPr>
        <w:numPr>
          <w:ilvl w:val="0"/>
          <w:numId w:val="11"/>
        </w:numPr>
        <w:spacing w:after="113"/>
        <w:rPr>
          <w:rFonts w:ascii="Arial" w:hAnsi="Arial" w:cs="Arial"/>
          <w:color w:val="000000"/>
          <w:sz w:val="22"/>
          <w:szCs w:val="22"/>
        </w:rPr>
      </w:pPr>
      <w:r w:rsidRPr="00A735F8">
        <w:rPr>
          <w:rFonts w:ascii="Arial" w:hAnsi="Arial" w:cs="Arial"/>
          <w:color w:val="000000"/>
          <w:sz w:val="22"/>
          <w:szCs w:val="22"/>
        </w:rPr>
        <w:t xml:space="preserve">Should the group need to divide into smaller groups and work in different rooms, a single member of staff must work with more than one </w:t>
      </w:r>
      <w:r w:rsidR="00CD04ED">
        <w:rPr>
          <w:rFonts w:ascii="Arial" w:hAnsi="Arial" w:cs="Arial"/>
          <w:color w:val="000000"/>
          <w:sz w:val="22"/>
          <w:szCs w:val="22"/>
        </w:rPr>
        <w:t xml:space="preserve">child, </w:t>
      </w:r>
      <w:r w:rsidRPr="00A735F8">
        <w:rPr>
          <w:rFonts w:ascii="Arial" w:hAnsi="Arial" w:cs="Arial"/>
          <w:color w:val="000000"/>
          <w:sz w:val="22"/>
          <w:szCs w:val="22"/>
        </w:rPr>
        <w:t>young person</w:t>
      </w:r>
      <w:r w:rsidR="00CD04ED">
        <w:rPr>
          <w:rFonts w:ascii="Arial" w:hAnsi="Arial" w:cs="Arial"/>
          <w:color w:val="000000"/>
          <w:sz w:val="22"/>
          <w:szCs w:val="22"/>
        </w:rPr>
        <w:t xml:space="preserve"> or vulnerable adult</w:t>
      </w:r>
      <w:r w:rsidRPr="00A735F8">
        <w:rPr>
          <w:rFonts w:ascii="Arial" w:hAnsi="Arial" w:cs="Arial"/>
          <w:color w:val="000000"/>
          <w:sz w:val="22"/>
          <w:szCs w:val="22"/>
        </w:rPr>
        <w:t xml:space="preserve"> in a room. </w:t>
      </w:r>
    </w:p>
    <w:p w14:paraId="692F70A7" w14:textId="77777777" w:rsidR="00D15283" w:rsidRPr="00A735F8" w:rsidRDefault="00D15283" w:rsidP="00A735F8">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 xml:space="preserve">Physical contact between staff and participants should only be used in a safe and appropriate </w:t>
      </w:r>
      <w:r w:rsidR="003A1C9F">
        <w:rPr>
          <w:rFonts w:ascii="Arial" w:hAnsi="Arial" w:cs="Arial"/>
          <w:color w:val="000000"/>
          <w:sz w:val="22"/>
          <w:szCs w:val="22"/>
        </w:rPr>
        <w:t xml:space="preserve">manner with the consent of the </w:t>
      </w:r>
      <w:r w:rsidR="00CD04ED">
        <w:rPr>
          <w:rFonts w:ascii="Arial" w:hAnsi="Arial" w:cs="Arial"/>
          <w:color w:val="000000"/>
          <w:sz w:val="22"/>
          <w:szCs w:val="22"/>
        </w:rPr>
        <w:t xml:space="preserve">child, </w:t>
      </w:r>
      <w:r w:rsidR="003A1C9F">
        <w:rPr>
          <w:rFonts w:ascii="Arial" w:hAnsi="Arial" w:cs="Arial"/>
          <w:color w:val="000000"/>
          <w:sz w:val="22"/>
          <w:szCs w:val="22"/>
        </w:rPr>
        <w:t>young p</w:t>
      </w:r>
      <w:r w:rsidRPr="00A735F8">
        <w:rPr>
          <w:rFonts w:ascii="Arial" w:hAnsi="Arial" w:cs="Arial"/>
          <w:color w:val="000000"/>
          <w:sz w:val="22"/>
          <w:szCs w:val="22"/>
        </w:rPr>
        <w:t>erson</w:t>
      </w:r>
      <w:r w:rsidR="00CD04ED">
        <w:rPr>
          <w:rFonts w:ascii="Arial" w:hAnsi="Arial" w:cs="Arial"/>
          <w:color w:val="000000"/>
          <w:sz w:val="22"/>
          <w:szCs w:val="22"/>
        </w:rPr>
        <w:t xml:space="preserve"> or vulnerable adult</w:t>
      </w:r>
      <w:r w:rsidRPr="00A735F8">
        <w:rPr>
          <w:rFonts w:ascii="Arial" w:hAnsi="Arial" w:cs="Arial"/>
          <w:color w:val="000000"/>
          <w:sz w:val="22"/>
          <w:szCs w:val="22"/>
        </w:rPr>
        <w:t>. The purpose of this contact should be made clear.</w:t>
      </w:r>
    </w:p>
    <w:p w14:paraId="692F70A8" w14:textId="77777777" w:rsidR="00D15283" w:rsidRPr="00A735F8" w:rsidRDefault="00D15283" w:rsidP="00A735F8">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Staff should not enter into inappropriate relationships with participants</w:t>
      </w:r>
    </w:p>
    <w:p w14:paraId="692F70A9" w14:textId="77777777" w:rsidR="00D15283" w:rsidRPr="00A735F8" w:rsidRDefault="00D15283" w:rsidP="00A735F8">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 xml:space="preserve">Staff should not take lone project participants home in their car. If </w:t>
      </w:r>
      <w:r w:rsidR="00CD04ED">
        <w:rPr>
          <w:rFonts w:ascii="Arial" w:hAnsi="Arial" w:cs="Arial"/>
          <w:color w:val="000000"/>
          <w:sz w:val="22"/>
          <w:szCs w:val="22"/>
        </w:rPr>
        <w:t xml:space="preserve">they </w:t>
      </w:r>
      <w:r w:rsidRPr="00A735F8">
        <w:rPr>
          <w:rFonts w:ascii="Arial" w:hAnsi="Arial" w:cs="Arial"/>
          <w:color w:val="000000"/>
          <w:sz w:val="22"/>
          <w:szCs w:val="22"/>
        </w:rPr>
        <w:t>ha</w:t>
      </w:r>
      <w:r w:rsidR="00CD04ED">
        <w:rPr>
          <w:rFonts w:ascii="Arial" w:hAnsi="Arial" w:cs="Arial"/>
          <w:color w:val="000000"/>
          <w:sz w:val="22"/>
          <w:szCs w:val="22"/>
        </w:rPr>
        <w:t>ve</w:t>
      </w:r>
      <w:r w:rsidRPr="00A735F8">
        <w:rPr>
          <w:rFonts w:ascii="Arial" w:hAnsi="Arial" w:cs="Arial"/>
          <w:color w:val="000000"/>
          <w:sz w:val="22"/>
          <w:szCs w:val="22"/>
        </w:rPr>
        <w:t xml:space="preserve"> no way of getting home after a workshop, </w:t>
      </w:r>
      <w:r w:rsidR="00CD04ED">
        <w:rPr>
          <w:rFonts w:ascii="Arial" w:hAnsi="Arial" w:cs="Arial"/>
          <w:color w:val="000000"/>
          <w:sz w:val="22"/>
          <w:szCs w:val="22"/>
        </w:rPr>
        <w:t>they should be put in a t</w:t>
      </w:r>
      <w:r w:rsidRPr="00A735F8">
        <w:rPr>
          <w:rFonts w:ascii="Arial" w:hAnsi="Arial" w:cs="Arial"/>
          <w:color w:val="000000"/>
          <w:sz w:val="22"/>
          <w:szCs w:val="22"/>
        </w:rPr>
        <w:t xml:space="preserve">axi rather than </w:t>
      </w:r>
      <w:r w:rsidR="00CD04ED">
        <w:rPr>
          <w:rFonts w:ascii="Arial" w:hAnsi="Arial" w:cs="Arial"/>
          <w:color w:val="000000"/>
          <w:sz w:val="22"/>
          <w:szCs w:val="22"/>
        </w:rPr>
        <w:t xml:space="preserve">be taken in a staff member’s </w:t>
      </w:r>
      <w:r w:rsidRPr="00A735F8">
        <w:rPr>
          <w:rFonts w:ascii="Arial" w:hAnsi="Arial" w:cs="Arial"/>
          <w:color w:val="000000"/>
          <w:sz w:val="22"/>
          <w:szCs w:val="22"/>
        </w:rPr>
        <w:t xml:space="preserve">vehicle. If this is not possible, the member of staff must inform </w:t>
      </w:r>
      <w:r w:rsidR="003A1C9F">
        <w:rPr>
          <w:rFonts w:ascii="Arial" w:hAnsi="Arial" w:cs="Arial"/>
          <w:color w:val="000000"/>
          <w:sz w:val="22"/>
          <w:szCs w:val="22"/>
        </w:rPr>
        <w:t xml:space="preserve">the </w:t>
      </w:r>
      <w:r w:rsidR="00CD04ED">
        <w:rPr>
          <w:rFonts w:ascii="Arial" w:hAnsi="Arial" w:cs="Arial"/>
          <w:color w:val="000000"/>
          <w:sz w:val="22"/>
          <w:szCs w:val="22"/>
        </w:rPr>
        <w:t>designated p</w:t>
      </w:r>
      <w:r w:rsidR="003A1C9F">
        <w:rPr>
          <w:rFonts w:ascii="Arial" w:hAnsi="Arial" w:cs="Arial"/>
          <w:color w:val="000000"/>
          <w:sz w:val="22"/>
          <w:szCs w:val="22"/>
        </w:rPr>
        <w:t xml:space="preserve">erson </w:t>
      </w:r>
      <w:r w:rsidRPr="00A735F8">
        <w:rPr>
          <w:rFonts w:ascii="Arial" w:hAnsi="Arial" w:cs="Arial"/>
          <w:color w:val="000000"/>
          <w:sz w:val="22"/>
          <w:szCs w:val="22"/>
        </w:rPr>
        <w:t xml:space="preserve">of the situation before leaving. In either case, staff should contact the parents/guardians of the </w:t>
      </w:r>
      <w:r w:rsidR="00CD04ED">
        <w:rPr>
          <w:rFonts w:ascii="Arial" w:hAnsi="Arial" w:cs="Arial"/>
          <w:color w:val="000000"/>
          <w:sz w:val="22"/>
          <w:szCs w:val="22"/>
        </w:rPr>
        <w:t xml:space="preserve">child, </w:t>
      </w:r>
      <w:r w:rsidRPr="00A735F8">
        <w:rPr>
          <w:rFonts w:ascii="Arial" w:hAnsi="Arial" w:cs="Arial"/>
          <w:color w:val="000000"/>
          <w:sz w:val="22"/>
          <w:szCs w:val="22"/>
        </w:rPr>
        <w:t>young person</w:t>
      </w:r>
      <w:r w:rsidR="00CD04ED">
        <w:rPr>
          <w:rFonts w:ascii="Arial" w:hAnsi="Arial" w:cs="Arial"/>
          <w:color w:val="000000"/>
          <w:sz w:val="22"/>
          <w:szCs w:val="22"/>
        </w:rPr>
        <w:t xml:space="preserve"> or vulnerable adult</w:t>
      </w:r>
      <w:r w:rsidRPr="00A735F8">
        <w:rPr>
          <w:rFonts w:ascii="Arial" w:hAnsi="Arial" w:cs="Arial"/>
          <w:color w:val="000000"/>
          <w:sz w:val="22"/>
          <w:szCs w:val="22"/>
        </w:rPr>
        <w:t xml:space="preserve"> to confirm these arrangements.</w:t>
      </w:r>
    </w:p>
    <w:p w14:paraId="692F70AA" w14:textId="77777777" w:rsidR="00D15283" w:rsidRDefault="00D15283" w:rsidP="00A735F8">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In cases where these guidelines contradict each other (for example, waiting outside a venue late at night with a lone</w:t>
      </w:r>
      <w:r w:rsidR="00CD04ED">
        <w:rPr>
          <w:rFonts w:ascii="Arial" w:hAnsi="Arial" w:cs="Arial"/>
          <w:color w:val="000000"/>
          <w:sz w:val="22"/>
          <w:szCs w:val="22"/>
        </w:rPr>
        <w:t xml:space="preserve"> child,</w:t>
      </w:r>
      <w:r w:rsidRPr="00A735F8">
        <w:rPr>
          <w:rFonts w:ascii="Arial" w:hAnsi="Arial" w:cs="Arial"/>
          <w:color w:val="000000"/>
          <w:sz w:val="22"/>
          <w:szCs w:val="22"/>
        </w:rPr>
        <w:t xml:space="preserve"> young person</w:t>
      </w:r>
      <w:r w:rsidR="00CD04ED">
        <w:rPr>
          <w:rFonts w:ascii="Arial" w:hAnsi="Arial" w:cs="Arial"/>
          <w:color w:val="000000"/>
          <w:sz w:val="22"/>
          <w:szCs w:val="22"/>
        </w:rPr>
        <w:t xml:space="preserve"> or vulnerable adult</w:t>
      </w:r>
      <w:r w:rsidRPr="00A735F8">
        <w:rPr>
          <w:rFonts w:ascii="Arial" w:hAnsi="Arial" w:cs="Arial"/>
          <w:color w:val="000000"/>
          <w:sz w:val="22"/>
          <w:szCs w:val="22"/>
        </w:rPr>
        <w:t>, waiting for their parent who is late to collect them), staff should use their judgement as to the best course of action. Where putting the safety of the child</w:t>
      </w:r>
      <w:r w:rsidR="00CD04ED">
        <w:rPr>
          <w:rFonts w:ascii="Arial" w:hAnsi="Arial" w:cs="Arial"/>
          <w:color w:val="000000"/>
          <w:sz w:val="22"/>
          <w:szCs w:val="22"/>
        </w:rPr>
        <w:t>, young person or vulnerable adult</w:t>
      </w:r>
      <w:r w:rsidRPr="00A735F8">
        <w:rPr>
          <w:rFonts w:ascii="Arial" w:hAnsi="Arial" w:cs="Arial"/>
          <w:color w:val="000000"/>
          <w:sz w:val="22"/>
          <w:szCs w:val="22"/>
        </w:rPr>
        <w:t xml:space="preserve"> first places the member of staff in a vulnerable position s/he should make the environment as safe for themselves as possible (in this case waiting inside the venue with box office staff, or by telephoning </w:t>
      </w:r>
      <w:r w:rsidR="003A1C9F">
        <w:rPr>
          <w:rFonts w:ascii="Arial" w:hAnsi="Arial" w:cs="Arial"/>
          <w:color w:val="000000"/>
          <w:sz w:val="22"/>
          <w:szCs w:val="22"/>
        </w:rPr>
        <w:t>the Designated Person</w:t>
      </w:r>
      <w:r w:rsidRPr="00A735F8">
        <w:rPr>
          <w:rFonts w:ascii="Arial" w:hAnsi="Arial" w:cs="Arial"/>
          <w:color w:val="000000"/>
          <w:sz w:val="22"/>
          <w:szCs w:val="22"/>
        </w:rPr>
        <w:t xml:space="preserve"> to explain what is happening).</w:t>
      </w:r>
      <w:r w:rsidR="003A1C9F">
        <w:rPr>
          <w:rFonts w:ascii="Arial" w:hAnsi="Arial" w:cs="Arial"/>
          <w:color w:val="000000"/>
          <w:sz w:val="22"/>
          <w:szCs w:val="22"/>
        </w:rPr>
        <w:t xml:space="preserve"> </w:t>
      </w:r>
    </w:p>
    <w:p w14:paraId="692F70AC" w14:textId="77777777" w:rsidR="00D15283" w:rsidRPr="00A735F8" w:rsidRDefault="00D15283" w:rsidP="00A735F8">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If in doubt about anything, cont</w:t>
      </w:r>
      <w:r w:rsidR="002C6C8D" w:rsidRPr="00A735F8">
        <w:rPr>
          <w:rFonts w:ascii="Arial" w:hAnsi="Arial" w:cs="Arial"/>
          <w:color w:val="000000"/>
          <w:sz w:val="22"/>
          <w:szCs w:val="22"/>
        </w:rPr>
        <w:t xml:space="preserve">act the </w:t>
      </w:r>
      <w:r w:rsidR="00CD04ED">
        <w:rPr>
          <w:rFonts w:ascii="Arial" w:hAnsi="Arial" w:cs="Arial"/>
          <w:color w:val="000000"/>
          <w:sz w:val="22"/>
          <w:szCs w:val="22"/>
        </w:rPr>
        <w:t xml:space="preserve">Designated Person in the first instance. </w:t>
      </w:r>
    </w:p>
    <w:p w14:paraId="692F70AD" w14:textId="77777777" w:rsidR="00CD04ED" w:rsidRDefault="00CD04ED" w:rsidP="00A735F8">
      <w:pPr>
        <w:autoSpaceDE w:val="0"/>
        <w:rPr>
          <w:rFonts w:ascii="Arial" w:hAnsi="Arial" w:cs="Arial"/>
          <w:b/>
          <w:color w:val="000000"/>
          <w:sz w:val="22"/>
          <w:szCs w:val="22"/>
          <w:lang w:val="en-US"/>
        </w:rPr>
      </w:pPr>
    </w:p>
    <w:p w14:paraId="692F70AE" w14:textId="77777777" w:rsidR="00921EC5" w:rsidRDefault="00921EC5" w:rsidP="00A735F8">
      <w:pPr>
        <w:autoSpaceDE w:val="0"/>
        <w:rPr>
          <w:rFonts w:ascii="Arial" w:hAnsi="Arial" w:cs="Arial"/>
          <w:b/>
          <w:color w:val="000000"/>
          <w:sz w:val="22"/>
          <w:szCs w:val="22"/>
          <w:lang w:val="en-US"/>
        </w:rPr>
      </w:pPr>
    </w:p>
    <w:p w14:paraId="692F70AF" w14:textId="77777777" w:rsidR="00921EC5" w:rsidRDefault="00921EC5" w:rsidP="00A735F8">
      <w:pPr>
        <w:autoSpaceDE w:val="0"/>
        <w:rPr>
          <w:rFonts w:ascii="Arial" w:hAnsi="Arial" w:cs="Arial"/>
          <w:b/>
          <w:color w:val="000000"/>
          <w:sz w:val="22"/>
          <w:szCs w:val="22"/>
          <w:lang w:val="en-US"/>
        </w:rPr>
      </w:pPr>
    </w:p>
    <w:p w14:paraId="692F70B0" w14:textId="77777777" w:rsidR="00D15283" w:rsidRPr="00A735F8" w:rsidRDefault="00D15283" w:rsidP="00A735F8">
      <w:pPr>
        <w:autoSpaceDE w:val="0"/>
        <w:rPr>
          <w:rFonts w:ascii="Arial" w:hAnsi="Arial" w:cs="Arial"/>
          <w:b/>
          <w:color w:val="000000"/>
          <w:sz w:val="22"/>
          <w:szCs w:val="22"/>
          <w:lang w:val="en-US"/>
        </w:rPr>
      </w:pPr>
      <w:r w:rsidRPr="00A735F8">
        <w:rPr>
          <w:rFonts w:ascii="Arial" w:hAnsi="Arial" w:cs="Arial"/>
          <w:b/>
          <w:color w:val="000000"/>
          <w:sz w:val="22"/>
          <w:szCs w:val="22"/>
          <w:lang w:val="en-US"/>
        </w:rPr>
        <w:t xml:space="preserve">6. Code of </w:t>
      </w:r>
      <w:r w:rsidR="001956C3" w:rsidRPr="00A735F8">
        <w:rPr>
          <w:rFonts w:ascii="Arial" w:hAnsi="Arial" w:cs="Arial"/>
          <w:b/>
          <w:color w:val="000000"/>
          <w:sz w:val="22"/>
          <w:szCs w:val="22"/>
          <w:lang w:val="en-US"/>
        </w:rPr>
        <w:t>Behavior</w:t>
      </w:r>
    </w:p>
    <w:p w14:paraId="692F70B1" w14:textId="65E444B4" w:rsidR="00D15283" w:rsidRPr="00A735F8" w:rsidRDefault="0094090E" w:rsidP="00A735F8">
      <w:pPr>
        <w:autoSpaceDE w:val="0"/>
        <w:rPr>
          <w:rFonts w:ascii="Arial" w:hAnsi="Arial" w:cs="Arial"/>
          <w:color w:val="000000"/>
          <w:sz w:val="22"/>
          <w:szCs w:val="22"/>
          <w:lang w:val="en-US"/>
        </w:rPr>
      </w:pPr>
      <w:r>
        <w:rPr>
          <w:rFonts w:ascii="Arial" w:hAnsi="Arial" w:cs="Arial"/>
          <w:color w:val="000000"/>
          <w:sz w:val="22"/>
          <w:szCs w:val="22"/>
          <w:lang w:val="en-US"/>
        </w:rPr>
        <w:t>The Liverpool Learning Partnership</w:t>
      </w:r>
      <w:r w:rsidR="00D15283" w:rsidRPr="00A735F8">
        <w:rPr>
          <w:rFonts w:ascii="Arial" w:hAnsi="Arial" w:cs="Arial"/>
          <w:color w:val="000000"/>
          <w:sz w:val="22"/>
          <w:szCs w:val="22"/>
          <w:lang w:val="en-US"/>
        </w:rPr>
        <w:t xml:space="preserve">'s Code of </w:t>
      </w:r>
      <w:proofErr w:type="spellStart"/>
      <w:r w:rsidR="00D15283" w:rsidRPr="00A735F8">
        <w:rPr>
          <w:rFonts w:ascii="Arial" w:hAnsi="Arial" w:cs="Arial"/>
          <w:color w:val="000000"/>
          <w:sz w:val="22"/>
          <w:szCs w:val="22"/>
          <w:lang w:val="en-US"/>
        </w:rPr>
        <w:t>Behavi</w:t>
      </w:r>
      <w:r w:rsidR="00CD04ED">
        <w:rPr>
          <w:rFonts w:ascii="Arial" w:hAnsi="Arial" w:cs="Arial"/>
          <w:color w:val="000000"/>
          <w:sz w:val="22"/>
          <w:szCs w:val="22"/>
          <w:lang w:val="en-US"/>
        </w:rPr>
        <w:t>o</w:t>
      </w:r>
      <w:r w:rsidR="003B5AD7">
        <w:rPr>
          <w:rFonts w:ascii="Arial" w:hAnsi="Arial" w:cs="Arial"/>
          <w:color w:val="000000"/>
          <w:sz w:val="22"/>
          <w:szCs w:val="22"/>
          <w:lang w:val="en-US"/>
        </w:rPr>
        <w:t>u</w:t>
      </w:r>
      <w:r w:rsidR="00CD04ED">
        <w:rPr>
          <w:rFonts w:ascii="Arial" w:hAnsi="Arial" w:cs="Arial"/>
          <w:color w:val="000000"/>
          <w:sz w:val="22"/>
          <w:szCs w:val="22"/>
          <w:lang w:val="en-US"/>
        </w:rPr>
        <w:t>r</w:t>
      </w:r>
      <w:proofErr w:type="spellEnd"/>
      <w:r w:rsidR="00CD04ED">
        <w:rPr>
          <w:rFonts w:ascii="Arial" w:hAnsi="Arial" w:cs="Arial"/>
          <w:color w:val="000000"/>
          <w:sz w:val="22"/>
          <w:szCs w:val="22"/>
          <w:lang w:val="en-US"/>
        </w:rPr>
        <w:t xml:space="preserve"> applies to all staff, </w:t>
      </w:r>
      <w:r w:rsidR="009E4EFA">
        <w:rPr>
          <w:rFonts w:ascii="Arial" w:hAnsi="Arial" w:cs="Arial"/>
          <w:color w:val="000000"/>
          <w:sz w:val="22"/>
          <w:szCs w:val="22"/>
          <w:lang w:val="en-US"/>
        </w:rPr>
        <w:t>freelancers</w:t>
      </w:r>
      <w:r w:rsidR="00D15283" w:rsidRPr="00A735F8">
        <w:rPr>
          <w:rFonts w:ascii="Arial" w:hAnsi="Arial" w:cs="Arial"/>
          <w:color w:val="000000"/>
          <w:sz w:val="22"/>
          <w:szCs w:val="22"/>
          <w:lang w:val="en-US"/>
        </w:rPr>
        <w:t>, volunteers and adults involved in activities with children</w:t>
      </w:r>
      <w:r w:rsidR="00CD04ED">
        <w:rPr>
          <w:rFonts w:ascii="Arial" w:hAnsi="Arial" w:cs="Arial"/>
          <w:color w:val="000000"/>
          <w:sz w:val="22"/>
          <w:szCs w:val="22"/>
          <w:lang w:val="en-US"/>
        </w:rPr>
        <w:t xml:space="preserve">, </w:t>
      </w:r>
      <w:r w:rsidR="00D15283" w:rsidRPr="00A735F8">
        <w:rPr>
          <w:rFonts w:ascii="Arial" w:hAnsi="Arial" w:cs="Arial"/>
          <w:color w:val="000000"/>
          <w:sz w:val="22"/>
          <w:szCs w:val="22"/>
          <w:lang w:val="en-US"/>
        </w:rPr>
        <w:t>young people</w:t>
      </w:r>
      <w:r w:rsidR="00CD04ED">
        <w:rPr>
          <w:rFonts w:ascii="Arial" w:hAnsi="Arial" w:cs="Arial"/>
          <w:color w:val="000000"/>
          <w:sz w:val="22"/>
          <w:szCs w:val="22"/>
          <w:lang w:val="en-US"/>
        </w:rPr>
        <w:t xml:space="preserve"> and vulnerable adults</w:t>
      </w:r>
      <w:r w:rsidR="00D15283" w:rsidRPr="00A735F8">
        <w:rPr>
          <w:rFonts w:ascii="Arial" w:hAnsi="Arial" w:cs="Arial"/>
          <w:color w:val="000000"/>
          <w:sz w:val="22"/>
          <w:szCs w:val="22"/>
          <w:lang w:val="en-US"/>
        </w:rPr>
        <w:t>.</w:t>
      </w:r>
    </w:p>
    <w:p w14:paraId="692F70B2" w14:textId="77777777" w:rsidR="00D15283" w:rsidRPr="00A735F8" w:rsidRDefault="00D15283" w:rsidP="00A735F8">
      <w:pPr>
        <w:autoSpaceDE w:val="0"/>
        <w:rPr>
          <w:rFonts w:ascii="Arial" w:hAnsi="Arial" w:cs="Arial"/>
          <w:color w:val="000000"/>
          <w:sz w:val="22"/>
          <w:szCs w:val="22"/>
          <w:lang w:val="en-US"/>
        </w:rPr>
      </w:pPr>
    </w:p>
    <w:p w14:paraId="692F70B3" w14:textId="77777777" w:rsidR="00D15283" w:rsidRPr="00A735F8" w:rsidRDefault="00D15283" w:rsidP="00A735F8">
      <w:pPr>
        <w:autoSpaceDE w:val="0"/>
        <w:rPr>
          <w:rFonts w:ascii="Arial" w:hAnsi="Arial" w:cs="Arial"/>
          <w:b/>
          <w:bCs/>
          <w:color w:val="000000"/>
          <w:sz w:val="22"/>
          <w:szCs w:val="22"/>
        </w:rPr>
      </w:pPr>
      <w:r w:rsidRPr="00A735F8">
        <w:rPr>
          <w:rFonts w:ascii="Arial" w:hAnsi="Arial" w:cs="Arial"/>
          <w:b/>
          <w:bCs/>
          <w:color w:val="000000"/>
          <w:sz w:val="22"/>
          <w:szCs w:val="22"/>
        </w:rPr>
        <w:t>You should never:</w:t>
      </w:r>
    </w:p>
    <w:p w14:paraId="692F70B4" w14:textId="77777777" w:rsidR="00D15283" w:rsidRPr="00392FE5" w:rsidRDefault="00D15283" w:rsidP="00392FE5">
      <w:pPr>
        <w:widowControl/>
        <w:numPr>
          <w:ilvl w:val="0"/>
          <w:numId w:val="11"/>
        </w:numPr>
        <w:suppressAutoHyphens w:val="0"/>
        <w:spacing w:after="113"/>
        <w:rPr>
          <w:rFonts w:ascii="Arial" w:hAnsi="Arial" w:cs="Arial"/>
          <w:color w:val="000000"/>
          <w:sz w:val="22"/>
          <w:szCs w:val="22"/>
        </w:rPr>
      </w:pPr>
      <w:r w:rsidRPr="00A735F8">
        <w:rPr>
          <w:rFonts w:ascii="Arial" w:hAnsi="Arial" w:cs="Arial"/>
          <w:sz w:val="22"/>
          <w:szCs w:val="22"/>
        </w:rPr>
        <w:t xml:space="preserve">Engage in </w:t>
      </w:r>
      <w:r w:rsidRPr="00392FE5">
        <w:rPr>
          <w:rFonts w:ascii="Arial" w:hAnsi="Arial" w:cs="Arial"/>
          <w:color w:val="000000"/>
          <w:sz w:val="22"/>
          <w:szCs w:val="22"/>
        </w:rPr>
        <w:t xml:space="preserve">rough, physical or sexually provocative games such as horseplay. </w:t>
      </w:r>
    </w:p>
    <w:p w14:paraId="692F70B5" w14:textId="77777777" w:rsidR="00D15283" w:rsidRPr="00392FE5" w:rsidRDefault="00D15283" w:rsidP="00392FE5">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 xml:space="preserve">Share a room with a child or invite or allow children to stay with you at your home. </w:t>
      </w:r>
    </w:p>
    <w:p w14:paraId="692F70B6" w14:textId="77777777" w:rsidR="00D15283" w:rsidRPr="00392FE5" w:rsidRDefault="00D15283" w:rsidP="00392FE5">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 xml:space="preserve">Allow or engage in any form of inappropriate touching. </w:t>
      </w:r>
    </w:p>
    <w:p w14:paraId="692F70B7" w14:textId="77777777" w:rsidR="00D15283" w:rsidRPr="00392FE5" w:rsidRDefault="00D15283" w:rsidP="00392FE5">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Make sexually suggestive comments to children, even in fun</w:t>
      </w:r>
    </w:p>
    <w:p w14:paraId="692F70B8" w14:textId="58A8D097" w:rsidR="0046171F" w:rsidRPr="0074565B" w:rsidRDefault="0055536F" w:rsidP="00392FE5">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Give, l</w:t>
      </w:r>
      <w:r w:rsidR="00D15283" w:rsidRPr="00392FE5">
        <w:rPr>
          <w:rFonts w:ascii="Arial" w:hAnsi="Arial" w:cs="Arial"/>
          <w:color w:val="000000"/>
          <w:sz w:val="22"/>
          <w:szCs w:val="22"/>
        </w:rPr>
        <w:t>end or borrow money or property</w:t>
      </w:r>
      <w:r w:rsidR="0046171F" w:rsidRPr="00392FE5">
        <w:rPr>
          <w:rFonts w:ascii="Arial" w:hAnsi="Arial" w:cs="Arial"/>
          <w:color w:val="000000"/>
          <w:sz w:val="22"/>
          <w:szCs w:val="22"/>
        </w:rPr>
        <w:t xml:space="preserve">. If you do </w:t>
      </w:r>
      <w:r w:rsidR="00F352A0" w:rsidRPr="00392FE5">
        <w:rPr>
          <w:rFonts w:ascii="Arial" w:hAnsi="Arial" w:cs="Arial"/>
          <w:color w:val="000000"/>
          <w:sz w:val="22"/>
          <w:szCs w:val="22"/>
        </w:rPr>
        <w:t xml:space="preserve">give or </w:t>
      </w:r>
      <w:r w:rsidR="0046171F" w:rsidRPr="00392FE5">
        <w:rPr>
          <w:rFonts w:ascii="Arial" w:hAnsi="Arial" w:cs="Arial"/>
          <w:color w:val="000000"/>
          <w:sz w:val="22"/>
          <w:szCs w:val="22"/>
        </w:rPr>
        <w:t>le</w:t>
      </w:r>
      <w:r w:rsidR="001956C3" w:rsidRPr="00392FE5">
        <w:rPr>
          <w:rFonts w:ascii="Arial" w:hAnsi="Arial" w:cs="Arial"/>
          <w:color w:val="000000"/>
          <w:sz w:val="22"/>
          <w:szCs w:val="22"/>
        </w:rPr>
        <w:t xml:space="preserve">nd money to a young person </w:t>
      </w:r>
      <w:r w:rsidR="00F352A0" w:rsidRPr="00392FE5">
        <w:rPr>
          <w:rFonts w:ascii="Arial" w:hAnsi="Arial" w:cs="Arial"/>
          <w:color w:val="000000"/>
          <w:sz w:val="22"/>
          <w:szCs w:val="22"/>
        </w:rPr>
        <w:t xml:space="preserve">(for example to ensure they have something to eat) </w:t>
      </w:r>
      <w:r w:rsidR="001956C3" w:rsidRPr="00392FE5">
        <w:rPr>
          <w:rFonts w:ascii="Arial" w:hAnsi="Arial" w:cs="Arial"/>
          <w:color w:val="000000"/>
          <w:sz w:val="22"/>
          <w:szCs w:val="22"/>
        </w:rPr>
        <w:t xml:space="preserve">you </w:t>
      </w:r>
      <w:r w:rsidR="00CD04ED">
        <w:rPr>
          <w:rFonts w:ascii="Arial" w:hAnsi="Arial" w:cs="Arial"/>
          <w:color w:val="000000"/>
          <w:sz w:val="22"/>
          <w:szCs w:val="22"/>
        </w:rPr>
        <w:t>must notify the D</w:t>
      </w:r>
      <w:r w:rsidR="0046171F" w:rsidRPr="00392FE5">
        <w:rPr>
          <w:rFonts w:ascii="Arial" w:hAnsi="Arial" w:cs="Arial"/>
          <w:color w:val="000000"/>
          <w:sz w:val="22"/>
          <w:szCs w:val="22"/>
        </w:rPr>
        <w:t xml:space="preserve">esignated </w:t>
      </w:r>
      <w:r w:rsidR="00CD04ED">
        <w:rPr>
          <w:rFonts w:ascii="Arial" w:hAnsi="Arial" w:cs="Arial"/>
          <w:color w:val="000000"/>
          <w:sz w:val="22"/>
          <w:szCs w:val="22"/>
        </w:rPr>
        <w:t>Person</w:t>
      </w:r>
      <w:r w:rsidR="00F352A0" w:rsidRPr="00392FE5">
        <w:rPr>
          <w:rFonts w:ascii="Arial" w:hAnsi="Arial" w:cs="Arial"/>
          <w:color w:val="000000"/>
          <w:sz w:val="22"/>
          <w:szCs w:val="22"/>
        </w:rPr>
        <w:t xml:space="preserve"> immediately, and preferably obtain a receipt of some sort and claim </w:t>
      </w:r>
      <w:r w:rsidR="00F352A0" w:rsidRPr="0074565B">
        <w:rPr>
          <w:rFonts w:ascii="Arial" w:hAnsi="Arial" w:cs="Arial"/>
          <w:color w:val="000000"/>
          <w:sz w:val="22"/>
          <w:szCs w:val="22"/>
        </w:rPr>
        <w:t xml:space="preserve">the money back from </w:t>
      </w:r>
      <w:r w:rsidR="0094090E">
        <w:rPr>
          <w:rFonts w:ascii="Arial" w:hAnsi="Arial" w:cs="Arial"/>
          <w:color w:val="000000"/>
          <w:sz w:val="22"/>
          <w:szCs w:val="22"/>
        </w:rPr>
        <w:t>Liverpool Learning Partnership</w:t>
      </w:r>
      <w:r w:rsidR="00F352A0" w:rsidRPr="0074565B">
        <w:rPr>
          <w:rFonts w:ascii="Arial" w:hAnsi="Arial" w:cs="Arial"/>
          <w:color w:val="000000"/>
          <w:sz w:val="22"/>
          <w:szCs w:val="22"/>
        </w:rPr>
        <w:t>.</w:t>
      </w:r>
    </w:p>
    <w:p w14:paraId="692F70B9" w14:textId="77777777" w:rsidR="006211AF" w:rsidRPr="0074565B" w:rsidRDefault="006211AF" w:rsidP="00392FE5">
      <w:pPr>
        <w:widowControl/>
        <w:numPr>
          <w:ilvl w:val="0"/>
          <w:numId w:val="11"/>
        </w:numPr>
        <w:suppressAutoHyphens w:val="0"/>
        <w:spacing w:after="113"/>
        <w:rPr>
          <w:rFonts w:ascii="Arial" w:hAnsi="Arial" w:cs="Arial"/>
          <w:color w:val="000000"/>
          <w:sz w:val="22"/>
          <w:szCs w:val="22"/>
        </w:rPr>
      </w:pPr>
      <w:r w:rsidRPr="0074565B">
        <w:rPr>
          <w:rFonts w:ascii="Arial" w:hAnsi="Arial" w:cs="Arial"/>
          <w:color w:val="000000"/>
          <w:sz w:val="22"/>
          <w:szCs w:val="22"/>
        </w:rPr>
        <w:t>Share their personal mobile phone number with a young person or child</w:t>
      </w:r>
      <w:r w:rsidR="00392FE5" w:rsidRPr="0074565B">
        <w:rPr>
          <w:rFonts w:ascii="Arial" w:hAnsi="Arial" w:cs="Arial"/>
          <w:color w:val="000000"/>
          <w:sz w:val="22"/>
          <w:szCs w:val="22"/>
        </w:rPr>
        <w:t>.</w:t>
      </w:r>
    </w:p>
    <w:p w14:paraId="692F70BA" w14:textId="1D591F64" w:rsidR="00B22D58" w:rsidRPr="00CD04ED" w:rsidRDefault="006211AF" w:rsidP="00B22D58">
      <w:pPr>
        <w:widowControl/>
        <w:numPr>
          <w:ilvl w:val="0"/>
          <w:numId w:val="28"/>
        </w:numPr>
        <w:tabs>
          <w:tab w:val="num" w:pos="540"/>
        </w:tabs>
        <w:suppressAutoHyphens w:val="0"/>
        <w:autoSpaceDE w:val="0"/>
        <w:autoSpaceDN w:val="0"/>
        <w:adjustRightInd w:val="0"/>
        <w:rPr>
          <w:rFonts w:ascii="Arial" w:hAnsi="Arial" w:cs="Arial"/>
          <w:sz w:val="22"/>
          <w:szCs w:val="22"/>
        </w:rPr>
      </w:pPr>
      <w:r w:rsidRPr="00CD04ED">
        <w:rPr>
          <w:rFonts w:ascii="Arial" w:hAnsi="Arial" w:cs="Arial"/>
          <w:color w:val="000000"/>
          <w:sz w:val="22"/>
          <w:szCs w:val="22"/>
        </w:rPr>
        <w:t xml:space="preserve">Accept friend requests to their personal accounts, pages or profiles </w:t>
      </w:r>
      <w:r w:rsidR="00192A3F" w:rsidRPr="00CD04ED">
        <w:rPr>
          <w:rFonts w:ascii="Arial" w:hAnsi="Arial" w:cs="Arial"/>
          <w:color w:val="000000"/>
          <w:sz w:val="22"/>
          <w:szCs w:val="22"/>
        </w:rPr>
        <w:t xml:space="preserve">on any social media platform </w:t>
      </w:r>
      <w:r w:rsidRPr="00CD04ED">
        <w:rPr>
          <w:rFonts w:ascii="Arial" w:hAnsi="Arial" w:cs="Arial"/>
          <w:color w:val="000000"/>
          <w:sz w:val="22"/>
          <w:szCs w:val="22"/>
        </w:rPr>
        <w:t>from a young person</w:t>
      </w:r>
      <w:r w:rsidR="00392FE5" w:rsidRPr="00CD04ED">
        <w:rPr>
          <w:rFonts w:ascii="Arial" w:hAnsi="Arial" w:cs="Arial"/>
          <w:color w:val="000000"/>
          <w:sz w:val="22"/>
          <w:szCs w:val="22"/>
        </w:rPr>
        <w:t>.</w:t>
      </w:r>
      <w:r w:rsidR="00CD04ED" w:rsidRPr="00CD04ED">
        <w:rPr>
          <w:rFonts w:ascii="Arial" w:hAnsi="Arial" w:cs="Arial"/>
          <w:color w:val="000000"/>
          <w:sz w:val="22"/>
          <w:szCs w:val="22"/>
        </w:rPr>
        <w:t xml:space="preserve"> </w:t>
      </w:r>
      <w:r w:rsidR="00CD04ED">
        <w:rPr>
          <w:rFonts w:ascii="Arial" w:hAnsi="Arial" w:cs="Arial"/>
          <w:color w:val="000000"/>
          <w:sz w:val="22"/>
          <w:szCs w:val="22"/>
        </w:rPr>
        <w:t>A</w:t>
      </w:r>
      <w:r w:rsidR="00192A3F" w:rsidRPr="00CD04ED">
        <w:rPr>
          <w:rFonts w:ascii="Arial" w:hAnsi="Arial" w:cs="Arial"/>
          <w:color w:val="000000"/>
          <w:sz w:val="22"/>
          <w:szCs w:val="22"/>
        </w:rPr>
        <w:t xml:space="preserve">ny contact/messaging </w:t>
      </w:r>
      <w:r w:rsidR="00392FE5" w:rsidRPr="00CD04ED">
        <w:rPr>
          <w:rFonts w:ascii="Arial" w:hAnsi="Arial" w:cs="Arial"/>
          <w:color w:val="000000"/>
          <w:sz w:val="22"/>
          <w:szCs w:val="22"/>
        </w:rPr>
        <w:t xml:space="preserve">with a young person through a social media platform should always be through an official </w:t>
      </w:r>
      <w:r w:rsidR="0094090E">
        <w:rPr>
          <w:rFonts w:ascii="Arial" w:hAnsi="Arial" w:cs="Arial"/>
          <w:color w:val="000000"/>
          <w:sz w:val="22"/>
          <w:szCs w:val="22"/>
        </w:rPr>
        <w:t>The Liverpool Learning Partnership</w:t>
      </w:r>
      <w:r w:rsidR="00392FE5" w:rsidRPr="00CD04ED">
        <w:rPr>
          <w:rFonts w:ascii="Arial" w:hAnsi="Arial" w:cs="Arial"/>
          <w:color w:val="000000"/>
          <w:sz w:val="22"/>
          <w:szCs w:val="22"/>
        </w:rPr>
        <w:t xml:space="preserve"> account and another member of staff copied in. </w:t>
      </w:r>
      <w:r w:rsidR="00B22D58" w:rsidRPr="00CD04ED">
        <w:rPr>
          <w:rFonts w:ascii="Arial" w:hAnsi="Arial" w:cs="Arial"/>
          <w:color w:val="000000"/>
          <w:sz w:val="22"/>
          <w:szCs w:val="22"/>
        </w:rPr>
        <w:t>Although the following list is not exhaustive, it is intended to demonstrate the range of sites that are included within the term social media:</w:t>
      </w:r>
    </w:p>
    <w:p w14:paraId="692F70BB" w14:textId="77777777" w:rsidR="00B22D58" w:rsidRPr="00B72633" w:rsidRDefault="00B22D58" w:rsidP="00B22D58">
      <w:pPr>
        <w:pStyle w:val="ListParagraph"/>
        <w:numPr>
          <w:ilvl w:val="1"/>
          <w:numId w:val="28"/>
        </w:numPr>
        <w:autoSpaceDE w:val="0"/>
        <w:autoSpaceDN w:val="0"/>
        <w:adjustRightInd w:val="0"/>
        <w:spacing w:after="0" w:line="240" w:lineRule="auto"/>
        <w:jc w:val="left"/>
        <w:rPr>
          <w:rFonts w:ascii="Arial" w:hAnsi="Arial" w:cs="Arial"/>
          <w:sz w:val="22"/>
          <w:szCs w:val="22"/>
        </w:rPr>
      </w:pPr>
      <w:r>
        <w:rPr>
          <w:rFonts w:ascii="Arial" w:hAnsi="Arial" w:cs="Arial"/>
          <w:color w:val="000000"/>
          <w:sz w:val="22"/>
          <w:szCs w:val="22"/>
        </w:rPr>
        <w:t>Facebook</w:t>
      </w:r>
    </w:p>
    <w:p w14:paraId="692F70BD" w14:textId="77777777" w:rsidR="00B22D58" w:rsidRPr="00B72633" w:rsidRDefault="00B22D58" w:rsidP="00B22D58">
      <w:pPr>
        <w:pStyle w:val="ListParagraph"/>
        <w:numPr>
          <w:ilvl w:val="1"/>
          <w:numId w:val="28"/>
        </w:numPr>
        <w:autoSpaceDE w:val="0"/>
        <w:autoSpaceDN w:val="0"/>
        <w:adjustRightInd w:val="0"/>
        <w:spacing w:after="0" w:line="240" w:lineRule="auto"/>
        <w:jc w:val="left"/>
        <w:rPr>
          <w:rFonts w:ascii="Arial" w:hAnsi="Arial" w:cs="Arial"/>
          <w:sz w:val="22"/>
          <w:szCs w:val="22"/>
        </w:rPr>
      </w:pPr>
      <w:r w:rsidRPr="00B72633">
        <w:rPr>
          <w:rFonts w:ascii="Arial" w:hAnsi="Arial" w:cs="Arial"/>
          <w:sz w:val="22"/>
          <w:szCs w:val="22"/>
        </w:rPr>
        <w:t xml:space="preserve">LinkedIn </w:t>
      </w:r>
    </w:p>
    <w:p w14:paraId="692F70BE" w14:textId="44A569DE" w:rsidR="00B22D58" w:rsidRPr="00B72633" w:rsidRDefault="0053021D" w:rsidP="00B22D58">
      <w:pPr>
        <w:pStyle w:val="ListParagraph"/>
        <w:numPr>
          <w:ilvl w:val="1"/>
          <w:numId w:val="28"/>
        </w:numPr>
        <w:autoSpaceDE w:val="0"/>
        <w:autoSpaceDN w:val="0"/>
        <w:adjustRightInd w:val="0"/>
        <w:spacing w:after="0" w:line="240" w:lineRule="auto"/>
        <w:jc w:val="left"/>
        <w:rPr>
          <w:rFonts w:ascii="Arial" w:hAnsi="Arial" w:cs="Arial"/>
          <w:sz w:val="22"/>
          <w:szCs w:val="22"/>
        </w:rPr>
      </w:pPr>
      <w:r>
        <w:rPr>
          <w:rFonts w:ascii="Arial" w:hAnsi="Arial" w:cs="Arial"/>
          <w:sz w:val="22"/>
          <w:szCs w:val="22"/>
        </w:rPr>
        <w:t>Snapchat</w:t>
      </w:r>
    </w:p>
    <w:p w14:paraId="692F70BF" w14:textId="6F59DF9C" w:rsidR="00B22D58" w:rsidRPr="00B72633" w:rsidRDefault="003B5AD7" w:rsidP="00B22D58">
      <w:pPr>
        <w:pStyle w:val="ListParagraph"/>
        <w:numPr>
          <w:ilvl w:val="1"/>
          <w:numId w:val="28"/>
        </w:numPr>
        <w:autoSpaceDE w:val="0"/>
        <w:autoSpaceDN w:val="0"/>
        <w:adjustRightInd w:val="0"/>
        <w:spacing w:after="0" w:line="240" w:lineRule="auto"/>
        <w:jc w:val="left"/>
        <w:rPr>
          <w:rFonts w:ascii="Arial" w:hAnsi="Arial" w:cs="Arial"/>
          <w:sz w:val="22"/>
          <w:szCs w:val="22"/>
        </w:rPr>
      </w:pPr>
      <w:r>
        <w:rPr>
          <w:rFonts w:ascii="Arial" w:hAnsi="Arial" w:cs="Arial"/>
          <w:sz w:val="22"/>
          <w:szCs w:val="22"/>
        </w:rPr>
        <w:t xml:space="preserve">X (formerly) </w:t>
      </w:r>
      <w:r w:rsidR="00B22D58" w:rsidRPr="00B72633">
        <w:rPr>
          <w:rFonts w:ascii="Arial" w:hAnsi="Arial" w:cs="Arial"/>
          <w:sz w:val="22"/>
          <w:szCs w:val="22"/>
        </w:rPr>
        <w:t>Twitter</w:t>
      </w:r>
    </w:p>
    <w:p w14:paraId="692F70C0" w14:textId="77777777" w:rsidR="00392FE5" w:rsidRDefault="00B22D58" w:rsidP="00B22D58">
      <w:pPr>
        <w:pStyle w:val="ListParagraph"/>
        <w:numPr>
          <w:ilvl w:val="1"/>
          <w:numId w:val="28"/>
        </w:numPr>
        <w:autoSpaceDE w:val="0"/>
        <w:autoSpaceDN w:val="0"/>
        <w:adjustRightInd w:val="0"/>
        <w:spacing w:after="0" w:line="240" w:lineRule="auto"/>
        <w:jc w:val="left"/>
        <w:rPr>
          <w:rFonts w:ascii="Arial" w:hAnsi="Arial" w:cs="Arial"/>
          <w:sz w:val="22"/>
          <w:szCs w:val="22"/>
        </w:rPr>
      </w:pPr>
      <w:r w:rsidRPr="00B72633">
        <w:rPr>
          <w:rFonts w:ascii="Arial" w:hAnsi="Arial" w:cs="Arial"/>
          <w:sz w:val="22"/>
          <w:szCs w:val="22"/>
        </w:rPr>
        <w:t>Instagram</w:t>
      </w:r>
    </w:p>
    <w:p w14:paraId="692F70C1" w14:textId="77777777" w:rsidR="00B22D58" w:rsidRPr="00B22D58" w:rsidRDefault="00B22D58" w:rsidP="00B22D58">
      <w:pPr>
        <w:pStyle w:val="ListParagraph"/>
        <w:autoSpaceDE w:val="0"/>
        <w:autoSpaceDN w:val="0"/>
        <w:adjustRightInd w:val="0"/>
        <w:spacing w:after="0" w:line="240" w:lineRule="auto"/>
        <w:ind w:left="1800"/>
        <w:jc w:val="left"/>
        <w:rPr>
          <w:rFonts w:ascii="Arial" w:hAnsi="Arial" w:cs="Arial"/>
          <w:sz w:val="22"/>
          <w:szCs w:val="22"/>
        </w:rPr>
      </w:pPr>
    </w:p>
    <w:p w14:paraId="692F70C2" w14:textId="484316EA" w:rsidR="004E5FD7" w:rsidRPr="0074565B" w:rsidRDefault="004E5FD7" w:rsidP="00392FE5">
      <w:pPr>
        <w:widowControl/>
        <w:numPr>
          <w:ilvl w:val="0"/>
          <w:numId w:val="11"/>
        </w:numPr>
        <w:suppressAutoHyphens w:val="0"/>
        <w:spacing w:after="113"/>
        <w:rPr>
          <w:rFonts w:ascii="Arial" w:hAnsi="Arial" w:cs="Arial"/>
          <w:color w:val="000000"/>
          <w:sz w:val="22"/>
          <w:szCs w:val="22"/>
        </w:rPr>
      </w:pPr>
      <w:r w:rsidRPr="0074565B">
        <w:rPr>
          <w:rFonts w:ascii="Arial" w:hAnsi="Arial" w:cs="Arial"/>
          <w:color w:val="000000"/>
          <w:sz w:val="22"/>
          <w:szCs w:val="22"/>
        </w:rPr>
        <w:t>All</w:t>
      </w:r>
      <w:r w:rsidR="00CD04ED">
        <w:rPr>
          <w:rFonts w:ascii="Arial" w:hAnsi="Arial" w:cs="Arial"/>
          <w:color w:val="000000"/>
          <w:sz w:val="22"/>
          <w:szCs w:val="22"/>
        </w:rPr>
        <w:t xml:space="preserve">ow a child, young person or vulnerable adult to use </w:t>
      </w:r>
      <w:r w:rsidR="0094090E">
        <w:rPr>
          <w:rFonts w:ascii="Arial" w:hAnsi="Arial" w:cs="Arial"/>
          <w:color w:val="000000"/>
          <w:sz w:val="22"/>
          <w:szCs w:val="22"/>
        </w:rPr>
        <w:t>Liverpool Learning Partnership</w:t>
      </w:r>
      <w:r w:rsidR="00CD04ED">
        <w:rPr>
          <w:rFonts w:ascii="Arial" w:hAnsi="Arial" w:cs="Arial"/>
          <w:color w:val="000000"/>
          <w:sz w:val="22"/>
          <w:szCs w:val="22"/>
        </w:rPr>
        <w:t xml:space="preserve">’s IT equipment inappropriately. </w:t>
      </w:r>
      <w:r w:rsidR="0083011A">
        <w:rPr>
          <w:rFonts w:ascii="Arial" w:hAnsi="Arial" w:cs="Arial"/>
          <w:color w:val="000000"/>
          <w:sz w:val="22"/>
          <w:szCs w:val="22"/>
        </w:rPr>
        <w:t>I</w:t>
      </w:r>
      <w:r w:rsidRPr="0074565B">
        <w:rPr>
          <w:rFonts w:ascii="Arial" w:hAnsi="Arial" w:cs="Arial"/>
          <w:color w:val="000000"/>
          <w:sz w:val="22"/>
          <w:szCs w:val="22"/>
        </w:rPr>
        <w:t xml:space="preserve">f they become aware of young people acting </w:t>
      </w:r>
      <w:r w:rsidR="00192A3F" w:rsidRPr="0074565B">
        <w:rPr>
          <w:rFonts w:ascii="Arial" w:hAnsi="Arial" w:cs="Arial"/>
          <w:color w:val="000000"/>
          <w:sz w:val="22"/>
          <w:szCs w:val="22"/>
        </w:rPr>
        <w:t>inappropriately</w:t>
      </w:r>
      <w:r w:rsidR="00CD04ED">
        <w:rPr>
          <w:rFonts w:ascii="Arial" w:hAnsi="Arial" w:cs="Arial"/>
          <w:color w:val="000000"/>
          <w:sz w:val="22"/>
          <w:szCs w:val="22"/>
        </w:rPr>
        <w:t>,</w:t>
      </w:r>
      <w:r w:rsidR="00192A3F" w:rsidRPr="0074565B">
        <w:rPr>
          <w:rFonts w:ascii="Arial" w:hAnsi="Arial" w:cs="Arial"/>
          <w:color w:val="000000"/>
          <w:sz w:val="22"/>
          <w:szCs w:val="22"/>
        </w:rPr>
        <w:t xml:space="preserve"> </w:t>
      </w:r>
      <w:r w:rsidRPr="0074565B">
        <w:rPr>
          <w:rFonts w:ascii="Arial" w:hAnsi="Arial" w:cs="Arial"/>
          <w:color w:val="000000"/>
          <w:sz w:val="22"/>
          <w:szCs w:val="22"/>
        </w:rPr>
        <w:t xml:space="preserve">they will address the situation and inform the Designated </w:t>
      </w:r>
      <w:r w:rsidR="00B22D58">
        <w:rPr>
          <w:rFonts w:ascii="Arial" w:hAnsi="Arial" w:cs="Arial"/>
          <w:color w:val="000000"/>
          <w:sz w:val="22"/>
          <w:szCs w:val="22"/>
        </w:rPr>
        <w:t>Person</w:t>
      </w:r>
      <w:r w:rsidRPr="0074565B">
        <w:rPr>
          <w:rFonts w:ascii="Arial" w:hAnsi="Arial" w:cs="Arial"/>
          <w:color w:val="000000"/>
          <w:sz w:val="22"/>
          <w:szCs w:val="22"/>
        </w:rPr>
        <w:t xml:space="preserve"> immediately. </w:t>
      </w:r>
    </w:p>
    <w:p w14:paraId="692F70C3" w14:textId="5706BD24" w:rsidR="0046171F" w:rsidRDefault="0046171F" w:rsidP="00392FE5">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Store photographs or films from activities on your phone long-term</w:t>
      </w:r>
      <w:r w:rsidR="004E5FD7">
        <w:rPr>
          <w:rFonts w:ascii="Arial" w:hAnsi="Arial" w:cs="Arial"/>
          <w:color w:val="000000"/>
          <w:sz w:val="22"/>
          <w:szCs w:val="22"/>
        </w:rPr>
        <w:t>.</w:t>
      </w:r>
      <w:r w:rsidRPr="00392FE5">
        <w:rPr>
          <w:rFonts w:ascii="Arial" w:hAnsi="Arial" w:cs="Arial"/>
          <w:color w:val="000000"/>
          <w:sz w:val="22"/>
          <w:szCs w:val="22"/>
        </w:rPr>
        <w:t xml:space="preserve"> If you use your own camera or phone to take photographs during a session, they must be downloaded/ saved onto a </w:t>
      </w:r>
      <w:r w:rsidR="0094090E">
        <w:rPr>
          <w:rFonts w:ascii="Arial" w:hAnsi="Arial" w:cs="Arial"/>
          <w:color w:val="000000"/>
          <w:sz w:val="22"/>
          <w:szCs w:val="22"/>
        </w:rPr>
        <w:t>Liverpool Learning Partnership</w:t>
      </w:r>
      <w:r w:rsidRPr="00392FE5">
        <w:rPr>
          <w:rFonts w:ascii="Arial" w:hAnsi="Arial" w:cs="Arial"/>
          <w:color w:val="000000"/>
          <w:sz w:val="22"/>
          <w:szCs w:val="22"/>
        </w:rPr>
        <w:t xml:space="preserve"> computer and then deleted from your personal camera/phone. </w:t>
      </w:r>
    </w:p>
    <w:p w14:paraId="3892F7A7" w14:textId="31420FC1" w:rsidR="00FE7639" w:rsidRPr="00392FE5" w:rsidRDefault="00FE7639" w:rsidP="00392FE5">
      <w:pPr>
        <w:widowControl/>
        <w:numPr>
          <w:ilvl w:val="0"/>
          <w:numId w:val="11"/>
        </w:numPr>
        <w:suppressAutoHyphens w:val="0"/>
        <w:spacing w:after="113"/>
        <w:rPr>
          <w:rFonts w:ascii="Arial" w:hAnsi="Arial" w:cs="Arial"/>
          <w:color w:val="000000"/>
          <w:sz w:val="22"/>
          <w:szCs w:val="22"/>
        </w:rPr>
      </w:pPr>
      <w:r>
        <w:rPr>
          <w:rFonts w:ascii="Arial" w:hAnsi="Arial" w:cs="Arial"/>
          <w:color w:val="000000"/>
          <w:sz w:val="22"/>
          <w:szCs w:val="22"/>
        </w:rPr>
        <w:t xml:space="preserve">Use any photographs of children and young people on our </w:t>
      </w:r>
      <w:proofErr w:type="gramStart"/>
      <w:r>
        <w:rPr>
          <w:rFonts w:ascii="Arial" w:hAnsi="Arial" w:cs="Arial"/>
          <w:color w:val="000000"/>
          <w:sz w:val="22"/>
          <w:szCs w:val="22"/>
        </w:rPr>
        <w:t>Website</w:t>
      </w:r>
      <w:proofErr w:type="gramEnd"/>
      <w:r>
        <w:rPr>
          <w:rFonts w:ascii="Arial" w:hAnsi="Arial" w:cs="Arial"/>
          <w:color w:val="000000"/>
          <w:sz w:val="22"/>
          <w:szCs w:val="22"/>
        </w:rPr>
        <w:t xml:space="preserve"> or Social Media channels if permission has not been granted by parents/carers.</w:t>
      </w:r>
    </w:p>
    <w:p w14:paraId="692F70C4" w14:textId="77777777" w:rsidR="00D15283" w:rsidRPr="00392FE5" w:rsidRDefault="00D15283" w:rsidP="00392FE5">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Allow allegations made by a child</w:t>
      </w:r>
      <w:r w:rsidR="00CD04ED">
        <w:rPr>
          <w:rFonts w:ascii="Arial" w:hAnsi="Arial" w:cs="Arial"/>
          <w:color w:val="000000"/>
          <w:sz w:val="22"/>
          <w:szCs w:val="22"/>
        </w:rPr>
        <w:t>, young person or vulnerable adult</w:t>
      </w:r>
      <w:r w:rsidRPr="00392FE5">
        <w:rPr>
          <w:rFonts w:ascii="Arial" w:hAnsi="Arial" w:cs="Arial"/>
          <w:color w:val="000000"/>
          <w:sz w:val="22"/>
          <w:szCs w:val="22"/>
        </w:rPr>
        <w:t xml:space="preserve"> to go unchallenged, unrecorded, or not acted </w:t>
      </w:r>
      <w:r w:rsidR="002F17BE" w:rsidRPr="00392FE5">
        <w:rPr>
          <w:rFonts w:ascii="Arial" w:hAnsi="Arial" w:cs="Arial"/>
          <w:color w:val="000000"/>
          <w:sz w:val="22"/>
          <w:szCs w:val="22"/>
        </w:rPr>
        <w:t>u</w:t>
      </w:r>
      <w:r w:rsidRPr="00392FE5">
        <w:rPr>
          <w:rFonts w:ascii="Arial" w:hAnsi="Arial" w:cs="Arial"/>
          <w:color w:val="000000"/>
          <w:sz w:val="22"/>
          <w:szCs w:val="22"/>
        </w:rPr>
        <w:t>pon.</w:t>
      </w:r>
    </w:p>
    <w:p w14:paraId="692F70C5" w14:textId="77777777" w:rsidR="0046171F" w:rsidRPr="00392FE5" w:rsidRDefault="00D15283" w:rsidP="00392FE5">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Do things of a personal nature for children</w:t>
      </w:r>
      <w:r w:rsidR="00CD04ED">
        <w:rPr>
          <w:rFonts w:ascii="Arial" w:hAnsi="Arial" w:cs="Arial"/>
          <w:color w:val="000000"/>
          <w:sz w:val="22"/>
          <w:szCs w:val="22"/>
        </w:rPr>
        <w:t xml:space="preserve">, young people or vulnerable </w:t>
      </w:r>
      <w:r w:rsidRPr="00392FE5">
        <w:rPr>
          <w:rFonts w:ascii="Arial" w:hAnsi="Arial" w:cs="Arial"/>
          <w:color w:val="000000"/>
          <w:sz w:val="22"/>
          <w:szCs w:val="22"/>
        </w:rPr>
        <w:t xml:space="preserve">adults that they can do for themselves. It may be necessary for staff, freelancers and volunteers to do things of a personal nature for </w:t>
      </w:r>
      <w:r w:rsidR="00CD04ED">
        <w:rPr>
          <w:rFonts w:ascii="Arial" w:hAnsi="Arial" w:cs="Arial"/>
          <w:color w:val="000000"/>
          <w:sz w:val="22"/>
          <w:szCs w:val="22"/>
        </w:rPr>
        <w:t>a child, young person or vulnerable adult</w:t>
      </w:r>
      <w:r w:rsidRPr="00392FE5">
        <w:rPr>
          <w:rFonts w:ascii="Arial" w:hAnsi="Arial" w:cs="Arial"/>
          <w:color w:val="000000"/>
          <w:sz w:val="22"/>
          <w:szCs w:val="22"/>
        </w:rPr>
        <w:t xml:space="preserve"> (e.g. dressing and undressing, lifting), particularly if they are young or disabled. These tasks must only be carried out with full parental conse</w:t>
      </w:r>
      <w:r w:rsidR="009E4EFA">
        <w:rPr>
          <w:rFonts w:ascii="Arial" w:hAnsi="Arial" w:cs="Arial"/>
          <w:color w:val="000000"/>
          <w:sz w:val="22"/>
          <w:szCs w:val="22"/>
        </w:rPr>
        <w:t>nt. Be responsive to the child, young person or vulnerable adult’s</w:t>
      </w:r>
      <w:r w:rsidRPr="00392FE5">
        <w:rPr>
          <w:rFonts w:ascii="Arial" w:hAnsi="Arial" w:cs="Arial"/>
          <w:color w:val="000000"/>
          <w:sz w:val="22"/>
          <w:szCs w:val="22"/>
        </w:rPr>
        <w:t xml:space="preserve"> reactions. If they are fully dependant on you, talk about what you are doing and give choices where possible. Avoid taking on tasks that you are not appropriately trained for. </w:t>
      </w:r>
    </w:p>
    <w:p w14:paraId="692F70C6" w14:textId="77777777" w:rsidR="001956C3" w:rsidRPr="00A735F8" w:rsidRDefault="001956C3" w:rsidP="00A735F8">
      <w:pPr>
        <w:pStyle w:val="MediumGrid21"/>
        <w:rPr>
          <w:rFonts w:ascii="Arial" w:hAnsi="Arial" w:cs="Arial"/>
          <w:b/>
          <w:sz w:val="22"/>
          <w:szCs w:val="22"/>
        </w:rPr>
      </w:pPr>
    </w:p>
    <w:p w14:paraId="692F70C7" w14:textId="77777777" w:rsidR="0046171F" w:rsidRPr="00A735F8" w:rsidRDefault="0046171F" w:rsidP="00A735F8">
      <w:pPr>
        <w:pStyle w:val="MediumGrid21"/>
        <w:rPr>
          <w:rFonts w:ascii="Arial" w:hAnsi="Arial" w:cs="Arial"/>
          <w:b/>
          <w:sz w:val="22"/>
          <w:szCs w:val="22"/>
        </w:rPr>
      </w:pPr>
      <w:r w:rsidRPr="00A735F8">
        <w:rPr>
          <w:rFonts w:ascii="Arial" w:hAnsi="Arial" w:cs="Arial"/>
          <w:b/>
          <w:sz w:val="22"/>
          <w:szCs w:val="22"/>
        </w:rPr>
        <w:t>Be an excellent role model:</w:t>
      </w:r>
    </w:p>
    <w:p w14:paraId="692F70C8" w14:textId="77777777" w:rsidR="0046171F" w:rsidRPr="00A735F8" w:rsidRDefault="0046171F" w:rsidP="00A735F8">
      <w:pPr>
        <w:autoSpaceDE w:val="0"/>
        <w:rPr>
          <w:rFonts w:ascii="Arial" w:hAnsi="Arial" w:cs="Arial"/>
          <w:sz w:val="22"/>
          <w:szCs w:val="22"/>
        </w:rPr>
      </w:pPr>
      <w:r w:rsidRPr="00A735F8">
        <w:rPr>
          <w:rFonts w:ascii="Arial" w:hAnsi="Arial" w:cs="Arial"/>
          <w:color w:val="000000"/>
          <w:sz w:val="22"/>
          <w:szCs w:val="22"/>
        </w:rPr>
        <w:t xml:space="preserve">This includes not smoking, drinking alcohol, taking illegal drugs or using inappropriate language in the company of </w:t>
      </w:r>
      <w:r w:rsidR="009E4EFA">
        <w:rPr>
          <w:rFonts w:ascii="Arial" w:hAnsi="Arial" w:cs="Arial"/>
          <w:color w:val="000000"/>
          <w:sz w:val="22"/>
          <w:szCs w:val="22"/>
        </w:rPr>
        <w:t xml:space="preserve">children, </w:t>
      </w:r>
      <w:r w:rsidRPr="00A735F8">
        <w:rPr>
          <w:rFonts w:ascii="Arial" w:hAnsi="Arial" w:cs="Arial"/>
          <w:color w:val="000000"/>
          <w:sz w:val="22"/>
          <w:szCs w:val="22"/>
        </w:rPr>
        <w:t>young people</w:t>
      </w:r>
      <w:r w:rsidR="009E4EFA">
        <w:rPr>
          <w:rFonts w:ascii="Arial" w:hAnsi="Arial" w:cs="Arial"/>
          <w:color w:val="000000"/>
          <w:sz w:val="22"/>
          <w:szCs w:val="22"/>
        </w:rPr>
        <w:t xml:space="preserve"> or vulnerable adults</w:t>
      </w:r>
      <w:r w:rsidRPr="00A735F8">
        <w:rPr>
          <w:rFonts w:ascii="Arial" w:hAnsi="Arial" w:cs="Arial"/>
          <w:b/>
          <w:bCs/>
          <w:color w:val="000000"/>
          <w:sz w:val="22"/>
          <w:szCs w:val="22"/>
        </w:rPr>
        <w:t xml:space="preserve">. </w:t>
      </w:r>
      <w:r w:rsidRPr="00A735F8">
        <w:rPr>
          <w:rFonts w:ascii="Arial" w:hAnsi="Arial" w:cs="Arial"/>
          <w:sz w:val="22"/>
          <w:szCs w:val="22"/>
        </w:rPr>
        <w:t xml:space="preserve">Respect all </w:t>
      </w:r>
      <w:r w:rsidR="009E4EFA">
        <w:rPr>
          <w:rFonts w:ascii="Arial" w:hAnsi="Arial" w:cs="Arial"/>
          <w:sz w:val="22"/>
          <w:szCs w:val="22"/>
        </w:rPr>
        <w:t>children, young people and vulnerable adults</w:t>
      </w:r>
      <w:r w:rsidRPr="00A735F8">
        <w:rPr>
          <w:rFonts w:ascii="Arial" w:hAnsi="Arial" w:cs="Arial"/>
          <w:sz w:val="22"/>
          <w:szCs w:val="22"/>
        </w:rPr>
        <w:t xml:space="preserve"> verbally, physically and emotionally. </w:t>
      </w:r>
    </w:p>
    <w:p w14:paraId="692F70C9" w14:textId="77777777" w:rsidR="0046171F" w:rsidRPr="00A735F8" w:rsidRDefault="0046171F" w:rsidP="00A735F8">
      <w:pPr>
        <w:pStyle w:val="MediumGrid21"/>
        <w:rPr>
          <w:rFonts w:ascii="Arial" w:hAnsi="Arial" w:cs="Arial"/>
          <w:sz w:val="22"/>
          <w:szCs w:val="22"/>
        </w:rPr>
      </w:pPr>
    </w:p>
    <w:p w14:paraId="692F70CA" w14:textId="77777777" w:rsidR="00D15283" w:rsidRPr="00A735F8" w:rsidRDefault="00D15283" w:rsidP="00A735F8">
      <w:pPr>
        <w:pStyle w:val="MediumGrid21"/>
        <w:rPr>
          <w:rFonts w:ascii="Arial" w:hAnsi="Arial" w:cs="Arial"/>
          <w:b/>
          <w:color w:val="000000"/>
          <w:sz w:val="22"/>
          <w:szCs w:val="22"/>
        </w:rPr>
      </w:pPr>
      <w:r w:rsidRPr="00A735F8">
        <w:rPr>
          <w:rFonts w:ascii="Arial" w:hAnsi="Arial" w:cs="Arial"/>
          <w:b/>
          <w:color w:val="000000"/>
          <w:sz w:val="22"/>
          <w:szCs w:val="22"/>
        </w:rPr>
        <w:t>Action:</w:t>
      </w:r>
    </w:p>
    <w:p w14:paraId="692F70CB" w14:textId="4F7F03CD" w:rsidR="00D15283" w:rsidRDefault="00D15283" w:rsidP="00A735F8">
      <w:pPr>
        <w:pStyle w:val="MediumGrid21"/>
        <w:rPr>
          <w:rFonts w:ascii="Arial" w:hAnsi="Arial" w:cs="Arial"/>
          <w:color w:val="000000"/>
          <w:sz w:val="22"/>
          <w:szCs w:val="22"/>
        </w:rPr>
      </w:pPr>
      <w:r w:rsidRPr="00A735F8">
        <w:rPr>
          <w:rFonts w:ascii="Arial" w:hAnsi="Arial" w:cs="Arial"/>
          <w:color w:val="000000"/>
          <w:sz w:val="22"/>
          <w:szCs w:val="22"/>
        </w:rPr>
        <w:t xml:space="preserve">If any of the following occurs, staff, freelancers and volunteers should report immediately to the </w:t>
      </w:r>
      <w:r w:rsidR="009E4EFA">
        <w:rPr>
          <w:rFonts w:ascii="Arial" w:hAnsi="Arial" w:cs="Arial"/>
          <w:color w:val="000000"/>
          <w:sz w:val="22"/>
          <w:szCs w:val="22"/>
        </w:rPr>
        <w:t>Designated Person</w:t>
      </w:r>
      <w:r w:rsidRPr="00A735F8">
        <w:rPr>
          <w:rFonts w:ascii="Arial" w:hAnsi="Arial" w:cs="Arial"/>
          <w:color w:val="000000"/>
          <w:sz w:val="22"/>
          <w:szCs w:val="22"/>
        </w:rPr>
        <w:t xml:space="preserve"> and record the incident. The parents of the child must also be informed.</w:t>
      </w:r>
    </w:p>
    <w:p w14:paraId="692F70CC" w14:textId="77777777" w:rsidR="00770C70" w:rsidRPr="00A735F8" w:rsidRDefault="00770C70" w:rsidP="00A735F8">
      <w:pPr>
        <w:pStyle w:val="MediumGrid21"/>
        <w:rPr>
          <w:rFonts w:ascii="Arial" w:hAnsi="Arial" w:cs="Arial"/>
          <w:color w:val="000000"/>
          <w:sz w:val="22"/>
          <w:szCs w:val="22"/>
        </w:rPr>
      </w:pPr>
    </w:p>
    <w:p w14:paraId="692F70CD" w14:textId="77777777" w:rsidR="00D15283" w:rsidRPr="00A735F8" w:rsidRDefault="00D15283" w:rsidP="00770C70">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 xml:space="preserve">You accidentally hurt a </w:t>
      </w:r>
      <w:r w:rsidR="009E4EFA">
        <w:rPr>
          <w:rFonts w:ascii="Arial" w:hAnsi="Arial" w:cs="Arial"/>
          <w:color w:val="000000"/>
          <w:sz w:val="22"/>
          <w:szCs w:val="22"/>
        </w:rPr>
        <w:t xml:space="preserve">child, </w:t>
      </w:r>
      <w:r w:rsidRPr="00A735F8">
        <w:rPr>
          <w:rFonts w:ascii="Arial" w:hAnsi="Arial" w:cs="Arial"/>
          <w:color w:val="000000"/>
          <w:sz w:val="22"/>
          <w:szCs w:val="22"/>
        </w:rPr>
        <w:t xml:space="preserve">young person </w:t>
      </w:r>
      <w:r w:rsidR="009E4EFA">
        <w:rPr>
          <w:rFonts w:ascii="Arial" w:hAnsi="Arial" w:cs="Arial"/>
          <w:color w:val="000000"/>
          <w:sz w:val="22"/>
          <w:szCs w:val="22"/>
        </w:rPr>
        <w:t>or vulnerable adult</w:t>
      </w:r>
    </w:p>
    <w:p w14:paraId="692F70CE" w14:textId="77777777" w:rsidR="00D15283" w:rsidRPr="00A735F8" w:rsidRDefault="00D15283" w:rsidP="00770C70">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A child</w:t>
      </w:r>
      <w:r w:rsidR="009E4EFA">
        <w:rPr>
          <w:rFonts w:ascii="Arial" w:hAnsi="Arial" w:cs="Arial"/>
          <w:color w:val="000000"/>
          <w:sz w:val="22"/>
          <w:szCs w:val="22"/>
        </w:rPr>
        <w:t>, young person or vulnerable adult</w:t>
      </w:r>
      <w:r w:rsidRPr="00A735F8">
        <w:rPr>
          <w:rFonts w:ascii="Arial" w:hAnsi="Arial" w:cs="Arial"/>
          <w:color w:val="000000"/>
          <w:sz w:val="22"/>
          <w:szCs w:val="22"/>
        </w:rPr>
        <w:t xml:space="preserve"> seems distressed in any manner </w:t>
      </w:r>
    </w:p>
    <w:p w14:paraId="692F70CF" w14:textId="77777777" w:rsidR="00D15283" w:rsidRPr="00A735F8" w:rsidRDefault="00D15283" w:rsidP="00770C70">
      <w:pPr>
        <w:widowControl/>
        <w:numPr>
          <w:ilvl w:val="0"/>
          <w:numId w:val="11"/>
        </w:numPr>
        <w:suppressAutoHyphens w:val="0"/>
        <w:spacing w:after="113"/>
        <w:rPr>
          <w:rFonts w:ascii="Arial" w:hAnsi="Arial" w:cs="Arial"/>
          <w:color w:val="000000"/>
          <w:sz w:val="22"/>
          <w:szCs w:val="22"/>
        </w:rPr>
      </w:pPr>
      <w:r w:rsidRPr="00A735F8">
        <w:rPr>
          <w:rFonts w:ascii="Arial" w:hAnsi="Arial" w:cs="Arial"/>
          <w:color w:val="000000"/>
          <w:sz w:val="22"/>
          <w:szCs w:val="22"/>
        </w:rPr>
        <w:t xml:space="preserve">A </w:t>
      </w:r>
      <w:r w:rsidR="009E4EFA">
        <w:rPr>
          <w:rFonts w:ascii="Arial" w:hAnsi="Arial" w:cs="Arial"/>
          <w:color w:val="000000"/>
          <w:sz w:val="22"/>
          <w:szCs w:val="22"/>
        </w:rPr>
        <w:t xml:space="preserve">child, </w:t>
      </w:r>
      <w:r w:rsidRPr="00A735F8">
        <w:rPr>
          <w:rFonts w:ascii="Arial" w:hAnsi="Arial" w:cs="Arial"/>
          <w:color w:val="000000"/>
          <w:sz w:val="22"/>
          <w:szCs w:val="22"/>
        </w:rPr>
        <w:t>young person</w:t>
      </w:r>
      <w:r w:rsidR="009E4EFA">
        <w:rPr>
          <w:rFonts w:ascii="Arial" w:hAnsi="Arial" w:cs="Arial"/>
          <w:color w:val="000000"/>
          <w:sz w:val="22"/>
          <w:szCs w:val="22"/>
        </w:rPr>
        <w:t xml:space="preserve"> or vulnerable adult</w:t>
      </w:r>
      <w:r w:rsidRPr="00A735F8">
        <w:rPr>
          <w:rFonts w:ascii="Arial" w:hAnsi="Arial" w:cs="Arial"/>
          <w:color w:val="000000"/>
          <w:sz w:val="22"/>
          <w:szCs w:val="22"/>
        </w:rPr>
        <w:t xml:space="preserve"> appears to be sexually aroused by your actions </w:t>
      </w:r>
    </w:p>
    <w:p w14:paraId="692F70D0" w14:textId="77777777" w:rsidR="009E4EFA" w:rsidRDefault="00D15283" w:rsidP="00A735F8">
      <w:pPr>
        <w:numPr>
          <w:ilvl w:val="0"/>
          <w:numId w:val="9"/>
        </w:numPr>
        <w:tabs>
          <w:tab w:val="left" w:pos="1135"/>
        </w:tabs>
        <w:autoSpaceDE w:val="0"/>
        <w:ind w:left="709" w:right="-334" w:firstLine="0"/>
        <w:rPr>
          <w:rFonts w:ascii="Arial" w:hAnsi="Arial" w:cs="Arial"/>
          <w:color w:val="000000"/>
          <w:sz w:val="22"/>
          <w:szCs w:val="22"/>
        </w:rPr>
      </w:pPr>
      <w:r w:rsidRPr="00A735F8">
        <w:rPr>
          <w:rFonts w:ascii="Arial" w:hAnsi="Arial" w:cs="Arial"/>
          <w:color w:val="000000"/>
          <w:sz w:val="22"/>
          <w:szCs w:val="22"/>
        </w:rPr>
        <w:t xml:space="preserve">A </w:t>
      </w:r>
      <w:r w:rsidR="009E4EFA">
        <w:rPr>
          <w:rFonts w:ascii="Arial" w:hAnsi="Arial" w:cs="Arial"/>
          <w:color w:val="000000"/>
          <w:sz w:val="22"/>
          <w:szCs w:val="22"/>
        </w:rPr>
        <w:t xml:space="preserve">child, </w:t>
      </w:r>
      <w:r w:rsidRPr="00A735F8">
        <w:rPr>
          <w:rFonts w:ascii="Arial" w:hAnsi="Arial" w:cs="Arial"/>
          <w:color w:val="000000"/>
          <w:sz w:val="22"/>
          <w:szCs w:val="22"/>
        </w:rPr>
        <w:t xml:space="preserve">young person </w:t>
      </w:r>
      <w:r w:rsidR="009E4EFA">
        <w:rPr>
          <w:rFonts w:ascii="Arial" w:hAnsi="Arial" w:cs="Arial"/>
          <w:color w:val="000000"/>
          <w:sz w:val="22"/>
          <w:szCs w:val="22"/>
        </w:rPr>
        <w:t xml:space="preserve">or vulnerable adult </w:t>
      </w:r>
      <w:r w:rsidRPr="00A735F8">
        <w:rPr>
          <w:rFonts w:ascii="Arial" w:hAnsi="Arial" w:cs="Arial"/>
          <w:color w:val="000000"/>
          <w:sz w:val="22"/>
          <w:szCs w:val="22"/>
        </w:rPr>
        <w:t xml:space="preserve">misunderstands or misinterprets something you </w:t>
      </w:r>
    </w:p>
    <w:p w14:paraId="692F70D1" w14:textId="77777777" w:rsidR="00D15283" w:rsidRPr="00A735F8" w:rsidRDefault="009E4EFA" w:rsidP="009E4EFA">
      <w:pPr>
        <w:tabs>
          <w:tab w:val="left" w:pos="1135"/>
        </w:tabs>
        <w:autoSpaceDE w:val="0"/>
        <w:ind w:left="709" w:right="-334"/>
        <w:rPr>
          <w:rFonts w:ascii="Arial" w:hAnsi="Arial" w:cs="Arial"/>
          <w:color w:val="000000"/>
          <w:sz w:val="22"/>
          <w:szCs w:val="22"/>
        </w:rPr>
      </w:pPr>
      <w:r>
        <w:rPr>
          <w:rFonts w:ascii="Arial" w:hAnsi="Arial" w:cs="Arial"/>
          <w:color w:val="000000"/>
          <w:sz w:val="22"/>
          <w:szCs w:val="22"/>
        </w:rPr>
        <w:tab/>
      </w:r>
      <w:r w:rsidR="00D15283" w:rsidRPr="00A735F8">
        <w:rPr>
          <w:rFonts w:ascii="Arial" w:hAnsi="Arial" w:cs="Arial"/>
          <w:color w:val="000000"/>
          <w:sz w:val="22"/>
          <w:szCs w:val="22"/>
        </w:rPr>
        <w:t xml:space="preserve">have done. </w:t>
      </w:r>
    </w:p>
    <w:p w14:paraId="692F70D2" w14:textId="77777777" w:rsidR="00D15283" w:rsidRPr="00A735F8" w:rsidRDefault="00D15283" w:rsidP="00A735F8">
      <w:pPr>
        <w:autoSpaceDE w:val="0"/>
        <w:rPr>
          <w:rFonts w:ascii="Arial" w:eastAsia="Times New Roman" w:hAnsi="Arial" w:cs="Arial"/>
          <w:b/>
          <w:bCs/>
          <w:color w:val="000000"/>
          <w:sz w:val="22"/>
          <w:szCs w:val="22"/>
        </w:rPr>
      </w:pPr>
    </w:p>
    <w:p w14:paraId="692F70D3" w14:textId="77777777" w:rsidR="00D15283" w:rsidRPr="00A735F8" w:rsidRDefault="00D15283" w:rsidP="00A735F8">
      <w:pPr>
        <w:autoSpaceDE w:val="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7. Types of abuse</w:t>
      </w:r>
    </w:p>
    <w:p w14:paraId="692F70D4" w14:textId="1D82BD25" w:rsidR="00D15283" w:rsidRPr="00A735F8"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The following definitions of abuse have been taken from the multi-agency code of practice ‘Working </w:t>
      </w:r>
      <w:r w:rsidR="005459C9">
        <w:rPr>
          <w:rFonts w:ascii="Arial" w:eastAsia="Times New Roman" w:hAnsi="Arial" w:cs="Arial"/>
          <w:color w:val="000000"/>
          <w:sz w:val="22"/>
          <w:szCs w:val="22"/>
        </w:rPr>
        <w:t xml:space="preserve">together to Safeguard </w:t>
      </w:r>
      <w:r w:rsidR="005459C9" w:rsidRPr="0074565B">
        <w:rPr>
          <w:rFonts w:ascii="Arial" w:eastAsia="Times New Roman" w:hAnsi="Arial" w:cs="Arial"/>
          <w:color w:val="000000"/>
          <w:sz w:val="22"/>
          <w:szCs w:val="22"/>
        </w:rPr>
        <w:t xml:space="preserve">Children’ and from guidance available from </w:t>
      </w:r>
      <w:r w:rsidR="00CE0B93">
        <w:rPr>
          <w:rFonts w:ascii="Arial" w:eastAsia="Times New Roman" w:hAnsi="Arial" w:cs="Arial"/>
          <w:color w:val="000000"/>
          <w:sz w:val="22"/>
          <w:szCs w:val="22"/>
        </w:rPr>
        <w:t xml:space="preserve">colleagues at School Improvement Liverpool Safeguarding Team and </w:t>
      </w:r>
      <w:r w:rsidR="005459C9" w:rsidRPr="0074565B">
        <w:rPr>
          <w:rFonts w:ascii="Arial" w:eastAsia="Times New Roman" w:hAnsi="Arial" w:cs="Arial"/>
          <w:color w:val="000000"/>
          <w:sz w:val="22"/>
          <w:szCs w:val="22"/>
        </w:rPr>
        <w:t>the NSPCC.</w:t>
      </w:r>
    </w:p>
    <w:p w14:paraId="692F70D5" w14:textId="77777777" w:rsidR="00D15283" w:rsidRPr="00A735F8" w:rsidRDefault="00D15283" w:rsidP="00A735F8">
      <w:pPr>
        <w:widowControl/>
        <w:suppressAutoHyphens w:val="0"/>
        <w:rPr>
          <w:rFonts w:ascii="Arial" w:hAnsi="Arial" w:cs="Arial"/>
          <w:color w:val="000000"/>
          <w:sz w:val="22"/>
          <w:szCs w:val="22"/>
        </w:rPr>
      </w:pPr>
      <w:r w:rsidRPr="00A735F8">
        <w:rPr>
          <w:rFonts w:ascii="Arial" w:eastAsia="Times New Roman" w:hAnsi="Arial" w:cs="Arial"/>
          <w:color w:val="000000"/>
          <w:sz w:val="22"/>
          <w:szCs w:val="22"/>
        </w:rPr>
        <w:t xml:space="preserve">1. Physical Abuse - </w:t>
      </w:r>
      <w:r w:rsidRPr="00A735F8">
        <w:rPr>
          <w:rFonts w:ascii="Arial" w:hAnsi="Arial" w:cs="Arial"/>
          <w:color w:val="000000"/>
          <w:sz w:val="22"/>
          <w:szCs w:val="22"/>
        </w:rPr>
        <w:t>actual or physical injury to a child</w:t>
      </w:r>
      <w:r w:rsidR="002B6ED1">
        <w:rPr>
          <w:rFonts w:ascii="Arial" w:hAnsi="Arial" w:cs="Arial"/>
          <w:color w:val="000000"/>
          <w:sz w:val="22"/>
          <w:szCs w:val="22"/>
        </w:rPr>
        <w:t>, young person or vulnerable adult</w:t>
      </w:r>
      <w:r w:rsidRPr="00A735F8">
        <w:rPr>
          <w:rFonts w:ascii="Arial" w:hAnsi="Arial" w:cs="Arial"/>
          <w:color w:val="000000"/>
          <w:sz w:val="22"/>
          <w:szCs w:val="22"/>
        </w:rPr>
        <w:t>, which may involve hitting, shaking, throwing, poisoning, burning or scalding, suffocating, drowning, or otherwise causing physical harm. It may also be caused when a parent or carer deliberately causes ill health to a child</w:t>
      </w:r>
      <w:r w:rsidR="002B6ED1">
        <w:rPr>
          <w:rFonts w:ascii="Arial" w:hAnsi="Arial" w:cs="Arial"/>
          <w:color w:val="000000"/>
          <w:sz w:val="22"/>
          <w:szCs w:val="22"/>
        </w:rPr>
        <w:t>, young person or vulnerable adult</w:t>
      </w:r>
      <w:r w:rsidRPr="00A735F8">
        <w:rPr>
          <w:rFonts w:ascii="Arial" w:hAnsi="Arial" w:cs="Arial"/>
          <w:color w:val="000000"/>
          <w:sz w:val="22"/>
          <w:szCs w:val="22"/>
        </w:rPr>
        <w:t xml:space="preserve"> whom they are looking after. (This situation is now referred to as ‘induced or fabricated’ illness.)</w:t>
      </w:r>
    </w:p>
    <w:p w14:paraId="692F70D6" w14:textId="77777777" w:rsidR="00D15283" w:rsidRPr="00A735F8" w:rsidRDefault="00D15283" w:rsidP="00A735F8">
      <w:pPr>
        <w:widowControl/>
        <w:suppressAutoHyphens w:val="0"/>
        <w:rPr>
          <w:rFonts w:ascii="Arial" w:eastAsia="Times New Roman" w:hAnsi="Arial" w:cs="Arial"/>
          <w:color w:val="000000"/>
          <w:sz w:val="22"/>
          <w:szCs w:val="22"/>
        </w:rPr>
      </w:pPr>
    </w:p>
    <w:p w14:paraId="692F70D7" w14:textId="77777777" w:rsidR="00D15283" w:rsidRPr="00A735F8" w:rsidRDefault="00D15283" w:rsidP="00A735F8">
      <w:pPr>
        <w:widowControl/>
        <w:suppressAutoHyphens w:val="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2. Emotional Abuse </w:t>
      </w:r>
      <w:r w:rsidRPr="00A735F8">
        <w:rPr>
          <w:rFonts w:ascii="Arial" w:hAnsi="Arial" w:cs="Arial"/>
          <w:color w:val="000000"/>
          <w:sz w:val="22"/>
          <w:szCs w:val="22"/>
        </w:rPr>
        <w:t>– the persistent emotional ill-treatment of a child</w:t>
      </w:r>
      <w:r w:rsidR="002B6ED1">
        <w:rPr>
          <w:rFonts w:ascii="Arial" w:hAnsi="Arial" w:cs="Arial"/>
          <w:color w:val="000000"/>
          <w:sz w:val="22"/>
          <w:szCs w:val="22"/>
        </w:rPr>
        <w:t>, young person or vulnerable adult</w:t>
      </w:r>
      <w:r w:rsidRPr="00A735F8">
        <w:rPr>
          <w:rFonts w:ascii="Arial" w:hAnsi="Arial" w:cs="Arial"/>
          <w:color w:val="000000"/>
          <w:sz w:val="22"/>
          <w:szCs w:val="22"/>
        </w:rPr>
        <w:t xml:space="preserve"> such as to cause severe and persistent adverse effects on that person’s emotional development. It may involve conveying to children</w:t>
      </w:r>
      <w:r w:rsidR="002B6ED1">
        <w:rPr>
          <w:rFonts w:ascii="Arial" w:hAnsi="Arial" w:cs="Arial"/>
          <w:color w:val="000000"/>
          <w:sz w:val="22"/>
          <w:szCs w:val="22"/>
        </w:rPr>
        <w:t>, young people and vulnerable adults</w:t>
      </w:r>
      <w:r w:rsidRPr="00A735F8">
        <w:rPr>
          <w:rFonts w:ascii="Arial" w:hAnsi="Arial" w:cs="Arial"/>
          <w:color w:val="000000"/>
          <w:sz w:val="22"/>
          <w:szCs w:val="22"/>
        </w:rPr>
        <w:t xml:space="preserve"> that they are worthless or unloved, inadequate, or valued only insofar as they meet the needs of another person. It may involve causing a child</w:t>
      </w:r>
      <w:r w:rsidR="002B6ED1">
        <w:rPr>
          <w:rFonts w:ascii="Arial" w:hAnsi="Arial" w:cs="Arial"/>
          <w:color w:val="000000"/>
          <w:sz w:val="22"/>
          <w:szCs w:val="22"/>
        </w:rPr>
        <w:t>, young person or vulnerable adult</w:t>
      </w:r>
      <w:r w:rsidRPr="00A735F8">
        <w:rPr>
          <w:rFonts w:ascii="Arial" w:hAnsi="Arial" w:cs="Arial"/>
          <w:color w:val="000000"/>
          <w:sz w:val="22"/>
          <w:szCs w:val="22"/>
        </w:rPr>
        <w:t xml:space="preserve"> to feel often frightened or in danger, or the exploitation or corruption of children</w:t>
      </w:r>
      <w:r w:rsidR="002B6ED1">
        <w:rPr>
          <w:rFonts w:ascii="Arial" w:hAnsi="Arial" w:cs="Arial"/>
          <w:color w:val="000000"/>
          <w:sz w:val="22"/>
          <w:szCs w:val="22"/>
        </w:rPr>
        <w:t>, young people or vulnerable adults</w:t>
      </w:r>
      <w:r w:rsidRPr="00A735F8">
        <w:rPr>
          <w:rFonts w:ascii="Arial" w:hAnsi="Arial" w:cs="Arial"/>
          <w:color w:val="000000"/>
          <w:sz w:val="22"/>
          <w:szCs w:val="22"/>
        </w:rPr>
        <w:t>.</w:t>
      </w:r>
      <w:r w:rsidRPr="00A735F8">
        <w:rPr>
          <w:rFonts w:ascii="Arial" w:eastAsia="Times New Roman" w:hAnsi="Arial" w:cs="Arial"/>
          <w:color w:val="000000"/>
          <w:sz w:val="22"/>
          <w:szCs w:val="22"/>
        </w:rPr>
        <w:t xml:space="preserve"> Some level of emotional abuse is involved in all types of ill treatment of a child</w:t>
      </w:r>
      <w:r w:rsidR="002B6ED1">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though it may occur alone.</w:t>
      </w:r>
    </w:p>
    <w:p w14:paraId="692F70D8" w14:textId="77777777" w:rsidR="00D15283" w:rsidRPr="00A735F8" w:rsidRDefault="00D15283" w:rsidP="00A735F8">
      <w:pPr>
        <w:widowControl/>
        <w:suppressAutoHyphens w:val="0"/>
        <w:rPr>
          <w:rFonts w:ascii="Arial" w:eastAsia="Times New Roman" w:hAnsi="Arial" w:cs="Arial"/>
          <w:color w:val="000000"/>
          <w:sz w:val="22"/>
          <w:szCs w:val="22"/>
        </w:rPr>
      </w:pPr>
    </w:p>
    <w:p w14:paraId="692F70D9" w14:textId="77777777" w:rsidR="00D15283" w:rsidRPr="00A735F8" w:rsidRDefault="00D15283" w:rsidP="00A735F8">
      <w:pPr>
        <w:widowControl/>
        <w:suppressAutoHyphens w:val="0"/>
        <w:rPr>
          <w:rFonts w:ascii="Arial" w:eastAsia="Times New Roman" w:hAnsi="Arial" w:cs="Arial"/>
          <w:color w:val="000000"/>
          <w:sz w:val="22"/>
          <w:szCs w:val="22"/>
        </w:rPr>
      </w:pPr>
      <w:r w:rsidRPr="00A735F8">
        <w:rPr>
          <w:rFonts w:ascii="Arial" w:eastAsia="Times New Roman" w:hAnsi="Arial" w:cs="Arial"/>
          <w:color w:val="000000"/>
          <w:sz w:val="22"/>
          <w:szCs w:val="22"/>
        </w:rPr>
        <w:t>3. Sexual Abuse - forcing or inciting a child</w:t>
      </w:r>
      <w:r w:rsidR="002B6ED1">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xml:space="preserve"> to take part in sexual activities, whether or not the child</w:t>
      </w:r>
      <w:r w:rsidR="002B6ED1">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xml:space="preserve"> is aware of what is happening. The activities may involve physical contact, including penetrative or non-penetrative acts. They may include non-contact activities, such as involving children</w:t>
      </w:r>
      <w:r w:rsidR="002B6ED1">
        <w:rPr>
          <w:rFonts w:ascii="Arial" w:eastAsia="Times New Roman" w:hAnsi="Arial" w:cs="Arial"/>
          <w:color w:val="000000"/>
          <w:sz w:val="22"/>
          <w:szCs w:val="22"/>
        </w:rPr>
        <w:t>, young people or vulnerable adults</w:t>
      </w:r>
      <w:r w:rsidRPr="00A735F8">
        <w:rPr>
          <w:rFonts w:ascii="Arial" w:eastAsia="Times New Roman" w:hAnsi="Arial" w:cs="Arial"/>
          <w:color w:val="000000"/>
          <w:sz w:val="22"/>
          <w:szCs w:val="22"/>
        </w:rPr>
        <w:t xml:space="preserve"> in looking at, or in the production of, pornographic material or watching sexual activities, or encouraging children</w:t>
      </w:r>
      <w:r w:rsidR="002B6ED1">
        <w:rPr>
          <w:rFonts w:ascii="Arial" w:eastAsia="Times New Roman" w:hAnsi="Arial" w:cs="Arial"/>
          <w:color w:val="000000"/>
          <w:sz w:val="22"/>
          <w:szCs w:val="22"/>
        </w:rPr>
        <w:t>, young people or vulnerable adults</w:t>
      </w:r>
      <w:r w:rsidRPr="00A735F8">
        <w:rPr>
          <w:rFonts w:ascii="Arial" w:eastAsia="Times New Roman" w:hAnsi="Arial" w:cs="Arial"/>
          <w:color w:val="000000"/>
          <w:sz w:val="22"/>
          <w:szCs w:val="22"/>
        </w:rPr>
        <w:t xml:space="preserve"> to behave in sexually inappropriate ways.</w:t>
      </w:r>
    </w:p>
    <w:p w14:paraId="692F70DA" w14:textId="77777777" w:rsidR="00D15283" w:rsidRPr="00A735F8" w:rsidRDefault="00D15283" w:rsidP="00A735F8">
      <w:pPr>
        <w:widowControl/>
        <w:suppressAutoHyphens w:val="0"/>
        <w:ind w:left="720"/>
        <w:rPr>
          <w:rFonts w:ascii="Arial" w:eastAsia="Times New Roman" w:hAnsi="Arial" w:cs="Arial"/>
          <w:color w:val="000000"/>
          <w:sz w:val="22"/>
          <w:szCs w:val="22"/>
        </w:rPr>
      </w:pPr>
    </w:p>
    <w:p w14:paraId="692F70DB" w14:textId="77777777" w:rsidR="00D15283" w:rsidRDefault="00D15283" w:rsidP="00A735F8">
      <w:pPr>
        <w:rPr>
          <w:rFonts w:ascii="Arial" w:hAnsi="Arial" w:cs="Arial"/>
          <w:color w:val="000000"/>
          <w:sz w:val="22"/>
          <w:szCs w:val="22"/>
        </w:rPr>
      </w:pPr>
      <w:r w:rsidRPr="00A735F8">
        <w:rPr>
          <w:rFonts w:ascii="Arial" w:hAnsi="Arial" w:cs="Arial"/>
          <w:color w:val="000000"/>
          <w:sz w:val="22"/>
          <w:szCs w:val="22"/>
        </w:rPr>
        <w:t>4. Neglect – is the persistent failure to meet a child</w:t>
      </w:r>
      <w:r w:rsidR="002B6ED1">
        <w:rPr>
          <w:rFonts w:ascii="Arial" w:hAnsi="Arial" w:cs="Arial"/>
          <w:color w:val="000000"/>
          <w:sz w:val="22"/>
          <w:szCs w:val="22"/>
        </w:rPr>
        <w:t>, young person or vulnerable adult</w:t>
      </w:r>
      <w:r w:rsidRPr="00A735F8">
        <w:rPr>
          <w:rFonts w:ascii="Arial" w:hAnsi="Arial" w:cs="Arial"/>
          <w:color w:val="000000"/>
          <w:sz w:val="22"/>
          <w:szCs w:val="22"/>
        </w:rPr>
        <w:t>’s basic physical and/or psychological needs, likely to result in the serious impairment of the</w:t>
      </w:r>
      <w:r w:rsidR="002B6ED1">
        <w:rPr>
          <w:rFonts w:ascii="Arial" w:hAnsi="Arial" w:cs="Arial"/>
          <w:color w:val="000000"/>
          <w:sz w:val="22"/>
          <w:szCs w:val="22"/>
        </w:rPr>
        <w:t>ir</w:t>
      </w:r>
      <w:r w:rsidRPr="00A735F8">
        <w:rPr>
          <w:rFonts w:ascii="Arial" w:hAnsi="Arial" w:cs="Arial"/>
          <w:color w:val="000000"/>
          <w:sz w:val="22"/>
          <w:szCs w:val="22"/>
        </w:rPr>
        <w:t xml:space="preserve"> health or development. It may involve a parent or carer failing to provide adequate food, shelter and clothing, failing to protect a child</w:t>
      </w:r>
      <w:r w:rsidR="002B6ED1">
        <w:rPr>
          <w:rFonts w:ascii="Arial" w:hAnsi="Arial" w:cs="Arial"/>
          <w:color w:val="000000"/>
          <w:sz w:val="22"/>
          <w:szCs w:val="22"/>
        </w:rPr>
        <w:t>, young person or vulnerable adult</w:t>
      </w:r>
      <w:r w:rsidRPr="00A735F8">
        <w:rPr>
          <w:rFonts w:ascii="Arial" w:hAnsi="Arial" w:cs="Arial"/>
          <w:color w:val="000000"/>
          <w:sz w:val="22"/>
          <w:szCs w:val="22"/>
        </w:rPr>
        <w:t xml:space="preserve"> from physical harm or danger, or the failure to ensure access to appropriate medical care or treatment. It may also include neglect of, or unresponsiveness to, a child</w:t>
      </w:r>
      <w:r w:rsidR="002B6ED1">
        <w:rPr>
          <w:rFonts w:ascii="Arial" w:hAnsi="Arial" w:cs="Arial"/>
          <w:color w:val="000000"/>
          <w:sz w:val="22"/>
          <w:szCs w:val="22"/>
        </w:rPr>
        <w:t>, young person or vulnerable adult</w:t>
      </w:r>
      <w:r w:rsidRPr="00A735F8">
        <w:rPr>
          <w:rFonts w:ascii="Arial" w:hAnsi="Arial" w:cs="Arial"/>
          <w:color w:val="000000"/>
          <w:sz w:val="22"/>
          <w:szCs w:val="22"/>
        </w:rPr>
        <w:t>’s basic emotional needs.</w:t>
      </w:r>
    </w:p>
    <w:p w14:paraId="692F70DC" w14:textId="77777777" w:rsidR="0059680E" w:rsidRDefault="0059680E" w:rsidP="00A735F8">
      <w:pPr>
        <w:rPr>
          <w:rFonts w:ascii="Arial" w:hAnsi="Arial" w:cs="Arial"/>
          <w:color w:val="000000"/>
          <w:sz w:val="22"/>
          <w:szCs w:val="22"/>
        </w:rPr>
      </w:pPr>
    </w:p>
    <w:p w14:paraId="692F70DD" w14:textId="77777777" w:rsidR="0059680E" w:rsidRPr="0074565B" w:rsidRDefault="0059680E" w:rsidP="0059680E">
      <w:pPr>
        <w:rPr>
          <w:rFonts w:ascii="Arial" w:hAnsi="Arial" w:cs="Arial"/>
          <w:color w:val="000000"/>
          <w:sz w:val="22"/>
          <w:szCs w:val="22"/>
        </w:rPr>
      </w:pPr>
      <w:r w:rsidRPr="0074565B">
        <w:rPr>
          <w:rFonts w:ascii="Arial" w:hAnsi="Arial" w:cs="Arial"/>
          <w:color w:val="000000"/>
          <w:sz w:val="22"/>
          <w:szCs w:val="22"/>
        </w:rPr>
        <w:t xml:space="preserve">Other specific areas of abuse can include:  </w:t>
      </w:r>
    </w:p>
    <w:p w14:paraId="692F70DE" w14:textId="77777777" w:rsidR="0059680E" w:rsidRPr="0074565B" w:rsidRDefault="0059680E" w:rsidP="0059680E">
      <w:pPr>
        <w:numPr>
          <w:ilvl w:val="0"/>
          <w:numId w:val="9"/>
        </w:numPr>
        <w:rPr>
          <w:rFonts w:ascii="Arial" w:hAnsi="Arial" w:cs="Arial"/>
          <w:color w:val="000000"/>
          <w:sz w:val="22"/>
          <w:szCs w:val="22"/>
        </w:rPr>
      </w:pPr>
      <w:r w:rsidRPr="0074565B">
        <w:rPr>
          <w:rFonts w:ascii="Arial" w:hAnsi="Arial" w:cs="Arial"/>
          <w:color w:val="000000"/>
          <w:sz w:val="22"/>
          <w:szCs w:val="22"/>
        </w:rPr>
        <w:t xml:space="preserve">sexual exploitation </w:t>
      </w:r>
    </w:p>
    <w:p w14:paraId="692F70DF" w14:textId="77777777" w:rsidR="0059680E" w:rsidRPr="0074565B" w:rsidRDefault="0059680E" w:rsidP="0059680E">
      <w:pPr>
        <w:numPr>
          <w:ilvl w:val="0"/>
          <w:numId w:val="9"/>
        </w:numPr>
        <w:rPr>
          <w:rFonts w:ascii="Arial" w:hAnsi="Arial" w:cs="Arial"/>
          <w:color w:val="000000"/>
          <w:sz w:val="22"/>
          <w:szCs w:val="22"/>
        </w:rPr>
      </w:pPr>
      <w:r w:rsidRPr="0074565B">
        <w:rPr>
          <w:rFonts w:ascii="Arial" w:hAnsi="Arial" w:cs="Arial"/>
          <w:color w:val="000000"/>
          <w:sz w:val="22"/>
          <w:szCs w:val="22"/>
        </w:rPr>
        <w:t xml:space="preserve">organised abuse </w:t>
      </w:r>
    </w:p>
    <w:p w14:paraId="692F70E0" w14:textId="77777777" w:rsidR="0059680E" w:rsidRPr="0074565B" w:rsidRDefault="0059680E" w:rsidP="0059680E">
      <w:pPr>
        <w:numPr>
          <w:ilvl w:val="0"/>
          <w:numId w:val="9"/>
        </w:numPr>
        <w:rPr>
          <w:rFonts w:ascii="Arial" w:hAnsi="Arial" w:cs="Arial"/>
          <w:color w:val="000000"/>
          <w:sz w:val="22"/>
          <w:szCs w:val="22"/>
        </w:rPr>
      </w:pPr>
      <w:r w:rsidRPr="0074565B">
        <w:rPr>
          <w:rFonts w:ascii="Arial" w:hAnsi="Arial" w:cs="Arial"/>
          <w:color w:val="000000"/>
          <w:sz w:val="22"/>
          <w:szCs w:val="22"/>
        </w:rPr>
        <w:t xml:space="preserve">female genital mutilation </w:t>
      </w:r>
    </w:p>
    <w:p w14:paraId="692F70E1" w14:textId="77777777" w:rsidR="0059680E" w:rsidRPr="0074565B" w:rsidRDefault="0059680E" w:rsidP="0059680E">
      <w:pPr>
        <w:numPr>
          <w:ilvl w:val="0"/>
          <w:numId w:val="9"/>
        </w:numPr>
        <w:rPr>
          <w:rFonts w:ascii="Arial" w:hAnsi="Arial" w:cs="Arial"/>
          <w:color w:val="000000"/>
          <w:sz w:val="22"/>
          <w:szCs w:val="22"/>
        </w:rPr>
      </w:pPr>
      <w:r w:rsidRPr="0074565B">
        <w:rPr>
          <w:rFonts w:ascii="Arial" w:hAnsi="Arial" w:cs="Arial"/>
          <w:color w:val="000000"/>
          <w:sz w:val="22"/>
          <w:szCs w:val="22"/>
        </w:rPr>
        <w:t xml:space="preserve">forced marriage </w:t>
      </w:r>
    </w:p>
    <w:p w14:paraId="692F70E2" w14:textId="77777777" w:rsidR="0059680E" w:rsidRPr="0074565B" w:rsidRDefault="0059680E" w:rsidP="0059680E">
      <w:pPr>
        <w:numPr>
          <w:ilvl w:val="0"/>
          <w:numId w:val="9"/>
        </w:numPr>
        <w:rPr>
          <w:rFonts w:ascii="Arial" w:hAnsi="Arial" w:cs="Arial"/>
          <w:color w:val="000000"/>
          <w:sz w:val="22"/>
          <w:szCs w:val="22"/>
        </w:rPr>
      </w:pPr>
      <w:r w:rsidRPr="0074565B">
        <w:rPr>
          <w:rFonts w:ascii="Arial" w:hAnsi="Arial" w:cs="Arial"/>
          <w:color w:val="000000"/>
          <w:sz w:val="22"/>
          <w:szCs w:val="22"/>
        </w:rPr>
        <w:t xml:space="preserve">bullying </w:t>
      </w:r>
    </w:p>
    <w:p w14:paraId="692F70E3" w14:textId="77777777" w:rsidR="0059680E" w:rsidRPr="0074565B" w:rsidRDefault="0059680E" w:rsidP="0059680E">
      <w:pPr>
        <w:numPr>
          <w:ilvl w:val="0"/>
          <w:numId w:val="9"/>
        </w:numPr>
        <w:rPr>
          <w:rFonts w:ascii="Arial" w:hAnsi="Arial" w:cs="Arial"/>
          <w:color w:val="000000"/>
          <w:sz w:val="22"/>
          <w:szCs w:val="22"/>
        </w:rPr>
      </w:pPr>
      <w:r w:rsidRPr="0074565B">
        <w:rPr>
          <w:rFonts w:ascii="Arial" w:hAnsi="Arial" w:cs="Arial"/>
          <w:color w:val="000000"/>
          <w:sz w:val="22"/>
          <w:szCs w:val="22"/>
        </w:rPr>
        <w:t xml:space="preserve">begging </w:t>
      </w:r>
    </w:p>
    <w:p w14:paraId="692F70E4" w14:textId="77777777" w:rsidR="0059680E" w:rsidRPr="0074565B" w:rsidRDefault="0059680E" w:rsidP="0059680E">
      <w:pPr>
        <w:numPr>
          <w:ilvl w:val="0"/>
          <w:numId w:val="9"/>
        </w:numPr>
        <w:rPr>
          <w:rFonts w:ascii="Arial" w:hAnsi="Arial" w:cs="Arial"/>
          <w:color w:val="000000"/>
          <w:sz w:val="22"/>
          <w:szCs w:val="22"/>
        </w:rPr>
      </w:pPr>
      <w:r w:rsidRPr="0074565B">
        <w:rPr>
          <w:rFonts w:ascii="Arial" w:hAnsi="Arial" w:cs="Arial"/>
          <w:color w:val="000000"/>
          <w:sz w:val="22"/>
          <w:szCs w:val="22"/>
        </w:rPr>
        <w:t>domestic abuse</w:t>
      </w:r>
    </w:p>
    <w:p w14:paraId="692F70E5" w14:textId="77777777" w:rsidR="0059680E" w:rsidRPr="0074565B" w:rsidRDefault="0059680E" w:rsidP="0059680E">
      <w:pPr>
        <w:rPr>
          <w:rFonts w:ascii="Arial" w:hAnsi="Arial" w:cs="Arial"/>
          <w:color w:val="000000"/>
          <w:sz w:val="22"/>
          <w:szCs w:val="22"/>
        </w:rPr>
      </w:pPr>
    </w:p>
    <w:p w14:paraId="692F70E6" w14:textId="045E35EF" w:rsidR="0059680E" w:rsidRPr="00A735F8" w:rsidRDefault="0059680E" w:rsidP="0059680E">
      <w:pPr>
        <w:rPr>
          <w:rFonts w:ascii="Arial" w:hAnsi="Arial" w:cs="Arial"/>
          <w:color w:val="000000"/>
          <w:sz w:val="22"/>
          <w:szCs w:val="22"/>
        </w:rPr>
      </w:pPr>
      <w:r w:rsidRPr="0074565B">
        <w:rPr>
          <w:rFonts w:ascii="Arial" w:hAnsi="Arial" w:cs="Arial"/>
          <w:color w:val="000000"/>
          <w:sz w:val="22"/>
          <w:szCs w:val="22"/>
        </w:rPr>
        <w:t>In addition</w:t>
      </w:r>
      <w:r w:rsidR="003B5AD7">
        <w:rPr>
          <w:rFonts w:ascii="Arial" w:hAnsi="Arial" w:cs="Arial"/>
          <w:color w:val="000000"/>
          <w:sz w:val="22"/>
          <w:szCs w:val="22"/>
        </w:rPr>
        <w:t>,</w:t>
      </w:r>
      <w:r w:rsidRPr="0074565B">
        <w:rPr>
          <w:rFonts w:ascii="Arial" w:hAnsi="Arial" w:cs="Arial"/>
          <w:color w:val="000000"/>
          <w:sz w:val="22"/>
          <w:szCs w:val="22"/>
        </w:rPr>
        <w:t xml:space="preserve"> staff and volunteers should be aware of the possibility of the radicalisation of children</w:t>
      </w:r>
      <w:r w:rsidR="002B6ED1">
        <w:rPr>
          <w:rFonts w:ascii="Arial" w:hAnsi="Arial" w:cs="Arial"/>
          <w:color w:val="000000"/>
          <w:sz w:val="22"/>
          <w:szCs w:val="22"/>
        </w:rPr>
        <w:t>,</w:t>
      </w:r>
      <w:r w:rsidRPr="0074565B">
        <w:rPr>
          <w:rFonts w:ascii="Arial" w:hAnsi="Arial" w:cs="Arial"/>
          <w:color w:val="000000"/>
          <w:sz w:val="22"/>
          <w:szCs w:val="22"/>
        </w:rPr>
        <w:t xml:space="preserve"> young people</w:t>
      </w:r>
      <w:r w:rsidR="002B6ED1">
        <w:rPr>
          <w:rFonts w:ascii="Arial" w:hAnsi="Arial" w:cs="Arial"/>
          <w:color w:val="000000"/>
          <w:sz w:val="22"/>
          <w:szCs w:val="22"/>
        </w:rPr>
        <w:t xml:space="preserve"> and vulnerable adults.</w:t>
      </w:r>
    </w:p>
    <w:p w14:paraId="692F70E7" w14:textId="77777777" w:rsidR="00D15283" w:rsidRPr="00A735F8" w:rsidRDefault="00D15283" w:rsidP="00A735F8">
      <w:pPr>
        <w:rPr>
          <w:rFonts w:ascii="Arial" w:hAnsi="Arial" w:cs="Arial"/>
          <w:color w:val="000000"/>
          <w:sz w:val="22"/>
          <w:szCs w:val="22"/>
        </w:rPr>
      </w:pPr>
    </w:p>
    <w:p w14:paraId="692F70E8" w14:textId="77777777" w:rsidR="00D15283" w:rsidRPr="00A735F8" w:rsidRDefault="00D15283" w:rsidP="00A735F8">
      <w:pPr>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 xml:space="preserve">8. When to be </w:t>
      </w:r>
      <w:r w:rsidR="0046171F" w:rsidRPr="00A735F8">
        <w:rPr>
          <w:rFonts w:ascii="Arial" w:eastAsia="Times New Roman" w:hAnsi="Arial" w:cs="Arial"/>
          <w:b/>
          <w:bCs/>
          <w:color w:val="000000"/>
          <w:sz w:val="22"/>
          <w:szCs w:val="22"/>
        </w:rPr>
        <w:t>concerned</w:t>
      </w:r>
      <w:r w:rsidRPr="00A735F8">
        <w:rPr>
          <w:rFonts w:ascii="Arial" w:eastAsia="Times New Roman" w:hAnsi="Arial" w:cs="Arial"/>
          <w:b/>
          <w:bCs/>
          <w:color w:val="000000"/>
          <w:sz w:val="22"/>
          <w:szCs w:val="22"/>
        </w:rPr>
        <w:t>: Recognising Signs of Abuse</w:t>
      </w:r>
    </w:p>
    <w:p w14:paraId="692F70E9" w14:textId="77777777" w:rsidR="00D15283"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It is not al</w:t>
      </w:r>
      <w:r w:rsidR="00C52917">
        <w:rPr>
          <w:rFonts w:ascii="Arial" w:eastAsia="Times New Roman" w:hAnsi="Arial" w:cs="Arial"/>
          <w:color w:val="000000"/>
          <w:sz w:val="22"/>
          <w:szCs w:val="22"/>
        </w:rPr>
        <w:t xml:space="preserve">ways easy to spot when children, young people or vulnerable adults </w:t>
      </w:r>
      <w:r w:rsidRPr="00A735F8">
        <w:rPr>
          <w:rFonts w:ascii="Arial" w:eastAsia="Times New Roman" w:hAnsi="Arial" w:cs="Arial"/>
          <w:color w:val="000000"/>
          <w:sz w:val="22"/>
          <w:szCs w:val="22"/>
        </w:rPr>
        <w:t>have been abused. However, some of the more typical symptoms which should trigger suspicions would include:</w:t>
      </w:r>
    </w:p>
    <w:p w14:paraId="692F70EA" w14:textId="77777777" w:rsidR="00770C70" w:rsidRPr="00A735F8" w:rsidRDefault="00770C70" w:rsidP="00A735F8">
      <w:pPr>
        <w:widowControl/>
        <w:suppressAutoHyphens w:val="0"/>
        <w:spacing w:before="100" w:after="100"/>
        <w:rPr>
          <w:rFonts w:ascii="Arial" w:eastAsia="Times New Roman" w:hAnsi="Arial" w:cs="Arial"/>
          <w:color w:val="000000"/>
          <w:sz w:val="22"/>
          <w:szCs w:val="22"/>
        </w:rPr>
      </w:pPr>
    </w:p>
    <w:p w14:paraId="692F70EB" w14:textId="77777777" w:rsidR="00D15283" w:rsidRPr="00A735F8" w:rsidRDefault="00D15283" w:rsidP="00A735F8">
      <w:pPr>
        <w:widowControl/>
        <w:suppressAutoHyphens w:val="0"/>
        <w:rPr>
          <w:rFonts w:ascii="Arial" w:eastAsia="Times New Roman" w:hAnsi="Arial" w:cs="Arial"/>
          <w:b/>
          <w:color w:val="000000"/>
          <w:sz w:val="22"/>
          <w:szCs w:val="22"/>
        </w:rPr>
      </w:pPr>
      <w:r w:rsidRPr="00A735F8">
        <w:rPr>
          <w:rFonts w:ascii="Arial" w:eastAsia="Times New Roman" w:hAnsi="Arial" w:cs="Arial"/>
          <w:b/>
          <w:color w:val="000000"/>
          <w:sz w:val="22"/>
          <w:szCs w:val="22"/>
        </w:rPr>
        <w:t>Physical Abuse</w:t>
      </w:r>
    </w:p>
    <w:p w14:paraId="692F70EC" w14:textId="77777777" w:rsidR="00D15283" w:rsidRPr="00A735F8" w:rsidRDefault="00D15283" w:rsidP="00A735F8">
      <w:pPr>
        <w:widowControl/>
        <w:numPr>
          <w:ilvl w:val="0"/>
          <w:numId w:val="4"/>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Unexplained or untreated injuries</w:t>
      </w:r>
    </w:p>
    <w:p w14:paraId="692F70ED" w14:textId="77777777" w:rsidR="00D15283" w:rsidRPr="00A735F8" w:rsidRDefault="00D15283" w:rsidP="00A735F8">
      <w:pPr>
        <w:widowControl/>
        <w:numPr>
          <w:ilvl w:val="0"/>
          <w:numId w:val="4"/>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Injuries on unlikely or unusual parts of the body.</w:t>
      </w:r>
    </w:p>
    <w:p w14:paraId="692F70EE" w14:textId="77777777" w:rsidR="00D15283" w:rsidRPr="00A735F8" w:rsidRDefault="00F352A0" w:rsidP="00A735F8">
      <w:pPr>
        <w:widowControl/>
        <w:numPr>
          <w:ilvl w:val="0"/>
          <w:numId w:val="4"/>
        </w:numPr>
        <w:tabs>
          <w:tab w:val="left" w:pos="720"/>
        </w:tabs>
        <w:suppressAutoHyphens w:val="0"/>
        <w:spacing w:before="100" w:after="100"/>
        <w:rPr>
          <w:rFonts w:ascii="Arial" w:eastAsia="Times New Roman" w:hAnsi="Arial" w:cs="Arial"/>
          <w:color w:val="000000"/>
          <w:sz w:val="22"/>
          <w:szCs w:val="22"/>
        </w:rPr>
      </w:pPr>
      <w:r>
        <w:rPr>
          <w:rFonts w:ascii="Arial" w:eastAsia="Times New Roman" w:hAnsi="Arial" w:cs="Arial"/>
          <w:color w:val="000000"/>
          <w:sz w:val="22"/>
          <w:szCs w:val="22"/>
        </w:rPr>
        <w:t xml:space="preserve">Cigarette </w:t>
      </w:r>
      <w:r w:rsidR="006211AF">
        <w:rPr>
          <w:rFonts w:ascii="Arial" w:eastAsia="Times New Roman" w:hAnsi="Arial" w:cs="Arial"/>
          <w:color w:val="000000"/>
          <w:sz w:val="22"/>
          <w:szCs w:val="22"/>
        </w:rPr>
        <w:t>burns, bites</w:t>
      </w:r>
      <w:r w:rsidR="00D15283" w:rsidRPr="00A735F8">
        <w:rPr>
          <w:rFonts w:ascii="Arial" w:eastAsia="Times New Roman" w:hAnsi="Arial" w:cs="Arial"/>
          <w:color w:val="000000"/>
          <w:sz w:val="22"/>
          <w:szCs w:val="22"/>
        </w:rPr>
        <w:t xml:space="preserve"> or belt marks, scalds.</w:t>
      </w:r>
    </w:p>
    <w:p w14:paraId="692F70EF" w14:textId="77777777" w:rsidR="00D15283" w:rsidRPr="00A735F8" w:rsidRDefault="00D15283" w:rsidP="00A735F8">
      <w:pPr>
        <w:widowControl/>
        <w:numPr>
          <w:ilvl w:val="0"/>
          <w:numId w:val="4"/>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Fear of parents being contacted, going home or receiving medical attention.</w:t>
      </w:r>
    </w:p>
    <w:p w14:paraId="692F70F0" w14:textId="77777777" w:rsidR="00D15283" w:rsidRPr="00A735F8" w:rsidRDefault="00D15283" w:rsidP="00A735F8">
      <w:pPr>
        <w:widowControl/>
        <w:numPr>
          <w:ilvl w:val="0"/>
          <w:numId w:val="4"/>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Flinching when touched, refusal to discuss injury.</w:t>
      </w:r>
    </w:p>
    <w:p w14:paraId="692F70F1" w14:textId="77777777" w:rsidR="00D15283" w:rsidRPr="00A735F8" w:rsidRDefault="00D15283" w:rsidP="00A735F8">
      <w:pPr>
        <w:widowControl/>
        <w:numPr>
          <w:ilvl w:val="0"/>
          <w:numId w:val="4"/>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Covering arms or legs.</w:t>
      </w:r>
    </w:p>
    <w:p w14:paraId="692F70F2" w14:textId="77777777" w:rsidR="00D15283" w:rsidRPr="00A735F8" w:rsidRDefault="00D15283" w:rsidP="00A735F8">
      <w:pPr>
        <w:widowControl/>
        <w:numPr>
          <w:ilvl w:val="0"/>
          <w:numId w:val="4"/>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Aggressive or withdrawn.</w:t>
      </w:r>
    </w:p>
    <w:p w14:paraId="692F70F3" w14:textId="77777777" w:rsidR="00770C70" w:rsidRDefault="00D15283" w:rsidP="00564483">
      <w:pPr>
        <w:widowControl/>
        <w:numPr>
          <w:ilvl w:val="0"/>
          <w:numId w:val="4"/>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Fear of one person.</w:t>
      </w:r>
    </w:p>
    <w:p w14:paraId="692F70F4" w14:textId="77777777" w:rsidR="00564483" w:rsidRPr="00564483" w:rsidRDefault="00564483" w:rsidP="00564483">
      <w:pPr>
        <w:widowControl/>
        <w:tabs>
          <w:tab w:val="left" w:pos="720"/>
        </w:tabs>
        <w:suppressAutoHyphens w:val="0"/>
        <w:spacing w:before="100" w:after="100"/>
        <w:rPr>
          <w:rFonts w:ascii="Arial" w:eastAsia="Times New Roman" w:hAnsi="Arial" w:cs="Arial"/>
          <w:color w:val="000000"/>
          <w:sz w:val="22"/>
          <w:szCs w:val="22"/>
        </w:rPr>
      </w:pPr>
    </w:p>
    <w:p w14:paraId="692F70F5" w14:textId="77777777" w:rsidR="00D15283" w:rsidRPr="00A735F8" w:rsidRDefault="00D15283" w:rsidP="00A735F8">
      <w:pPr>
        <w:widowControl/>
        <w:suppressAutoHyphens w:val="0"/>
        <w:rPr>
          <w:rFonts w:ascii="Arial" w:eastAsia="Times New Roman" w:hAnsi="Arial" w:cs="Arial"/>
          <w:b/>
          <w:color w:val="000000"/>
          <w:sz w:val="22"/>
          <w:szCs w:val="22"/>
        </w:rPr>
      </w:pPr>
      <w:r w:rsidRPr="00A735F8">
        <w:rPr>
          <w:rFonts w:ascii="Arial" w:eastAsia="Times New Roman" w:hAnsi="Arial" w:cs="Arial"/>
          <w:b/>
          <w:color w:val="000000"/>
          <w:sz w:val="22"/>
          <w:szCs w:val="22"/>
        </w:rPr>
        <w:t>Emotional Abuse</w:t>
      </w:r>
    </w:p>
    <w:p w14:paraId="692F70F6" w14:textId="77777777" w:rsidR="00D15283" w:rsidRPr="00A735F8" w:rsidRDefault="00D15283"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Over-reaction to mistakes.</w:t>
      </w:r>
    </w:p>
    <w:p w14:paraId="692F70F7" w14:textId="77777777" w:rsidR="00D15283" w:rsidRPr="00A735F8" w:rsidRDefault="00D15283"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Sudden speech disorders.</w:t>
      </w:r>
    </w:p>
    <w:p w14:paraId="692F70F8" w14:textId="77777777" w:rsidR="00D15283" w:rsidRPr="00A735F8" w:rsidRDefault="00D15283"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Extremes of emotions.</w:t>
      </w:r>
    </w:p>
    <w:p w14:paraId="692F70F9" w14:textId="77777777" w:rsidR="00D15283" w:rsidRPr="00A735F8" w:rsidRDefault="00D15283"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Self-mutilation.</w:t>
      </w:r>
    </w:p>
    <w:p w14:paraId="692F70FA" w14:textId="77777777" w:rsidR="00D15283" w:rsidRPr="00A735F8" w:rsidRDefault="00D15283"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Lack of/ change in appetite.</w:t>
      </w:r>
    </w:p>
    <w:p w14:paraId="692F70FB" w14:textId="77777777" w:rsidR="00D15283" w:rsidRPr="00A735F8" w:rsidRDefault="00D15283"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Poor personal hygiene.</w:t>
      </w:r>
    </w:p>
    <w:p w14:paraId="692F70FC" w14:textId="77777777" w:rsidR="00D15283" w:rsidRPr="00A735F8" w:rsidRDefault="00D15283" w:rsidP="00A735F8">
      <w:pPr>
        <w:widowControl/>
        <w:suppressAutoHyphens w:val="0"/>
        <w:spacing w:before="100" w:after="100"/>
        <w:ind w:left="720"/>
        <w:rPr>
          <w:rFonts w:ascii="Arial" w:eastAsia="Times New Roman" w:hAnsi="Arial" w:cs="Arial"/>
          <w:color w:val="000000"/>
          <w:sz w:val="22"/>
          <w:szCs w:val="22"/>
        </w:rPr>
      </w:pPr>
    </w:p>
    <w:p w14:paraId="692F70FD" w14:textId="77777777" w:rsidR="00D15283" w:rsidRPr="00A735F8" w:rsidRDefault="00D15283" w:rsidP="00A735F8">
      <w:pPr>
        <w:widowControl/>
        <w:suppressAutoHyphens w:val="0"/>
        <w:rPr>
          <w:rFonts w:ascii="Arial" w:eastAsia="Times New Roman" w:hAnsi="Arial" w:cs="Arial"/>
          <w:b/>
          <w:color w:val="000000"/>
          <w:sz w:val="22"/>
          <w:szCs w:val="22"/>
        </w:rPr>
      </w:pPr>
      <w:r w:rsidRPr="00A735F8">
        <w:rPr>
          <w:rFonts w:ascii="Arial" w:eastAsia="Times New Roman" w:hAnsi="Arial" w:cs="Arial"/>
          <w:b/>
          <w:color w:val="000000"/>
          <w:sz w:val="22"/>
          <w:szCs w:val="22"/>
        </w:rPr>
        <w:t>Sexual Abuse</w:t>
      </w:r>
    </w:p>
    <w:p w14:paraId="692F70FE" w14:textId="77777777" w:rsidR="00D15283" w:rsidRPr="00A735F8" w:rsidRDefault="00D15283" w:rsidP="00A735F8">
      <w:pPr>
        <w:widowControl/>
        <w:numPr>
          <w:ilvl w:val="0"/>
          <w:numId w:val="5"/>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Pain, itching, bruising or bleeding to genital areas.</w:t>
      </w:r>
    </w:p>
    <w:p w14:paraId="692F70FF" w14:textId="77777777" w:rsidR="00D15283" w:rsidRPr="00A735F8" w:rsidRDefault="00D15283" w:rsidP="00A735F8">
      <w:pPr>
        <w:widowControl/>
        <w:numPr>
          <w:ilvl w:val="0"/>
          <w:numId w:val="5"/>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Stomach pains.</w:t>
      </w:r>
    </w:p>
    <w:p w14:paraId="692F7100" w14:textId="77777777" w:rsidR="00D15283" w:rsidRPr="00A735F8" w:rsidRDefault="00D15283" w:rsidP="00A735F8">
      <w:pPr>
        <w:widowControl/>
        <w:numPr>
          <w:ilvl w:val="0"/>
          <w:numId w:val="5"/>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Discomfort when walking.</w:t>
      </w:r>
    </w:p>
    <w:p w14:paraId="692F7101" w14:textId="77777777" w:rsidR="00D15283" w:rsidRPr="00A735F8" w:rsidRDefault="00D15283" w:rsidP="00A735F8">
      <w:pPr>
        <w:widowControl/>
        <w:numPr>
          <w:ilvl w:val="0"/>
          <w:numId w:val="5"/>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Unexplained source of money/ belongings.</w:t>
      </w:r>
    </w:p>
    <w:p w14:paraId="692F7102" w14:textId="77777777" w:rsidR="00D15283" w:rsidRPr="00A735F8" w:rsidRDefault="00D15283" w:rsidP="00A735F8">
      <w:pPr>
        <w:widowControl/>
        <w:numPr>
          <w:ilvl w:val="0"/>
          <w:numId w:val="5"/>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Inappropriate sexual drawings/language/behaviour.</w:t>
      </w:r>
    </w:p>
    <w:p w14:paraId="692F7103" w14:textId="77777777" w:rsidR="001956C3" w:rsidRDefault="00D15283" w:rsidP="00A735F8">
      <w:pPr>
        <w:widowControl/>
        <w:numPr>
          <w:ilvl w:val="0"/>
          <w:numId w:val="5"/>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Unexplained change in clothing/ dress</w:t>
      </w:r>
    </w:p>
    <w:p w14:paraId="692F7104" w14:textId="77777777" w:rsidR="00A735F8" w:rsidRPr="00A735F8" w:rsidRDefault="00A735F8" w:rsidP="00A735F8">
      <w:pPr>
        <w:widowControl/>
        <w:tabs>
          <w:tab w:val="left" w:pos="720"/>
        </w:tabs>
        <w:suppressAutoHyphens w:val="0"/>
        <w:spacing w:before="100" w:after="100"/>
        <w:ind w:left="720"/>
        <w:rPr>
          <w:rFonts w:ascii="Arial" w:eastAsia="Times New Roman" w:hAnsi="Arial" w:cs="Arial"/>
          <w:color w:val="000000"/>
          <w:sz w:val="22"/>
          <w:szCs w:val="22"/>
        </w:rPr>
      </w:pPr>
    </w:p>
    <w:p w14:paraId="692F7105" w14:textId="77777777" w:rsidR="00D15283" w:rsidRPr="00A735F8" w:rsidRDefault="00D15283" w:rsidP="00A735F8">
      <w:pPr>
        <w:widowControl/>
        <w:suppressAutoHyphens w:val="0"/>
        <w:rPr>
          <w:rFonts w:ascii="Arial" w:eastAsia="Times New Roman" w:hAnsi="Arial" w:cs="Arial"/>
          <w:b/>
          <w:color w:val="000000"/>
          <w:sz w:val="22"/>
          <w:szCs w:val="22"/>
        </w:rPr>
      </w:pPr>
      <w:r w:rsidRPr="00A735F8">
        <w:rPr>
          <w:rFonts w:ascii="Arial" w:eastAsia="Times New Roman" w:hAnsi="Arial" w:cs="Arial"/>
          <w:b/>
          <w:color w:val="000000"/>
          <w:sz w:val="22"/>
          <w:szCs w:val="22"/>
        </w:rPr>
        <w:t>Abuse by Neglect</w:t>
      </w:r>
    </w:p>
    <w:p w14:paraId="692F7106" w14:textId="77777777" w:rsidR="00D15283" w:rsidRPr="00A735F8" w:rsidRDefault="00D15283"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Constantly hungry.</w:t>
      </w:r>
    </w:p>
    <w:p w14:paraId="692F7107" w14:textId="77777777" w:rsidR="00D15283" w:rsidRPr="00A735F8" w:rsidRDefault="00D15283"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Inappropriate clothing or dress.</w:t>
      </w:r>
    </w:p>
    <w:p w14:paraId="692F7108" w14:textId="77777777" w:rsidR="00D15283" w:rsidRPr="00A735F8" w:rsidRDefault="00D15283"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Constantly tired, lonely, no friends.</w:t>
      </w:r>
    </w:p>
    <w:p w14:paraId="692F7109" w14:textId="77777777" w:rsidR="00D15283" w:rsidRPr="00A735F8" w:rsidRDefault="00D15283"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Under weight.</w:t>
      </w:r>
    </w:p>
    <w:p w14:paraId="692F710A" w14:textId="77777777" w:rsidR="00D15283" w:rsidRPr="00A735F8" w:rsidRDefault="00D15283" w:rsidP="00A735F8">
      <w:pPr>
        <w:widowControl/>
        <w:numPr>
          <w:ilvl w:val="0"/>
          <w:numId w:val="2"/>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Poor personal hygiene.</w:t>
      </w:r>
    </w:p>
    <w:p w14:paraId="692F710B" w14:textId="77777777" w:rsidR="00D15283" w:rsidRPr="00A735F8" w:rsidRDefault="00D15283"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No parental support of interest.</w:t>
      </w:r>
    </w:p>
    <w:p w14:paraId="692F710C" w14:textId="77777777" w:rsidR="00D15283" w:rsidRPr="00A735F8" w:rsidRDefault="00D15283"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Dishevelled appearance.</w:t>
      </w:r>
    </w:p>
    <w:p w14:paraId="692F710D" w14:textId="77777777" w:rsidR="00D15283" w:rsidRDefault="00D15283" w:rsidP="00A735F8">
      <w:pPr>
        <w:widowControl/>
        <w:tabs>
          <w:tab w:val="left" w:pos="720"/>
        </w:tabs>
        <w:suppressAutoHyphens w:val="0"/>
        <w:spacing w:before="100" w:after="100"/>
        <w:rPr>
          <w:rFonts w:ascii="Arial" w:eastAsia="Times New Roman" w:hAnsi="Arial" w:cs="Arial"/>
          <w:b/>
          <w:bCs/>
          <w:color w:val="000000"/>
          <w:sz w:val="22"/>
          <w:szCs w:val="22"/>
        </w:rPr>
      </w:pPr>
    </w:p>
    <w:p w14:paraId="692F710E" w14:textId="77777777" w:rsidR="005459C9" w:rsidRPr="0074565B" w:rsidRDefault="005459C9" w:rsidP="005459C9">
      <w:pPr>
        <w:widowControl/>
        <w:suppressAutoHyphens w:val="0"/>
        <w:spacing w:before="100" w:beforeAutospacing="1" w:after="100" w:afterAutospacing="1"/>
        <w:rPr>
          <w:rFonts w:ascii="Arial" w:eastAsia="Times New Roman" w:hAnsi="Arial" w:cs="Arial"/>
          <w:sz w:val="22"/>
          <w:szCs w:val="22"/>
          <w:lang w:eastAsia="en-GB"/>
        </w:rPr>
      </w:pPr>
      <w:r w:rsidRPr="0074565B">
        <w:rPr>
          <w:rFonts w:ascii="Arial" w:eastAsia="Times New Roman" w:hAnsi="Arial" w:cs="Arial"/>
          <w:b/>
          <w:sz w:val="22"/>
          <w:szCs w:val="22"/>
          <w:lang w:eastAsia="en-GB"/>
        </w:rPr>
        <w:t>Radicalisation</w:t>
      </w:r>
      <w:r w:rsidRPr="0074565B">
        <w:rPr>
          <w:rFonts w:ascii="Arial" w:eastAsia="Times New Roman" w:hAnsi="Arial" w:cs="Arial"/>
          <w:sz w:val="22"/>
          <w:szCs w:val="22"/>
          <w:lang w:eastAsia="en-GB"/>
        </w:rPr>
        <w:t xml:space="preserve"> can be really difficult to spot. Signs that may indicate a child</w:t>
      </w:r>
      <w:r w:rsidR="002F6D28">
        <w:rPr>
          <w:rFonts w:ascii="Arial" w:eastAsia="Times New Roman" w:hAnsi="Arial" w:cs="Arial"/>
          <w:sz w:val="22"/>
          <w:szCs w:val="22"/>
          <w:lang w:eastAsia="en-GB"/>
        </w:rPr>
        <w:t>, young person or vulnerable adult</w:t>
      </w:r>
      <w:r w:rsidRPr="0074565B">
        <w:rPr>
          <w:rFonts w:ascii="Arial" w:eastAsia="Times New Roman" w:hAnsi="Arial" w:cs="Arial"/>
          <w:sz w:val="22"/>
          <w:szCs w:val="22"/>
          <w:lang w:eastAsia="en-GB"/>
        </w:rPr>
        <w:t xml:space="preserve"> is being radicalised include:</w:t>
      </w:r>
    </w:p>
    <w:p w14:paraId="692F710F" w14:textId="77777777" w:rsidR="005459C9" w:rsidRPr="0074565B" w:rsidRDefault="005459C9" w:rsidP="00D05934">
      <w:pPr>
        <w:numPr>
          <w:ilvl w:val="0"/>
          <w:numId w:val="9"/>
        </w:numPr>
        <w:rPr>
          <w:rFonts w:ascii="Arial" w:hAnsi="Arial" w:cs="Arial"/>
          <w:sz w:val="22"/>
          <w:szCs w:val="22"/>
        </w:rPr>
      </w:pPr>
      <w:r w:rsidRPr="0074565B">
        <w:rPr>
          <w:rFonts w:ascii="Arial" w:hAnsi="Arial" w:cs="Arial"/>
          <w:sz w:val="22"/>
          <w:szCs w:val="22"/>
        </w:rPr>
        <w:t>isolating themselves from family and friends</w:t>
      </w:r>
    </w:p>
    <w:p w14:paraId="692F7110" w14:textId="77777777" w:rsidR="005459C9" w:rsidRPr="0074565B" w:rsidRDefault="005459C9" w:rsidP="00D05934">
      <w:pPr>
        <w:numPr>
          <w:ilvl w:val="0"/>
          <w:numId w:val="9"/>
        </w:numPr>
        <w:rPr>
          <w:rFonts w:ascii="Arial" w:hAnsi="Arial" w:cs="Arial"/>
          <w:sz w:val="22"/>
          <w:szCs w:val="22"/>
        </w:rPr>
      </w:pPr>
      <w:r w:rsidRPr="0074565B">
        <w:rPr>
          <w:rFonts w:ascii="Arial" w:hAnsi="Arial" w:cs="Arial"/>
          <w:sz w:val="22"/>
          <w:szCs w:val="22"/>
        </w:rPr>
        <w:t>talking as if from a scripted speech</w:t>
      </w:r>
    </w:p>
    <w:p w14:paraId="692F7111" w14:textId="77777777" w:rsidR="005459C9" w:rsidRPr="0074565B" w:rsidRDefault="005459C9" w:rsidP="00D05934">
      <w:pPr>
        <w:numPr>
          <w:ilvl w:val="0"/>
          <w:numId w:val="9"/>
        </w:numPr>
        <w:rPr>
          <w:rFonts w:ascii="Arial" w:hAnsi="Arial" w:cs="Arial"/>
          <w:sz w:val="22"/>
          <w:szCs w:val="22"/>
        </w:rPr>
      </w:pPr>
      <w:r w:rsidRPr="0074565B">
        <w:rPr>
          <w:rFonts w:ascii="Arial" w:hAnsi="Arial" w:cs="Arial"/>
          <w:sz w:val="22"/>
          <w:szCs w:val="22"/>
        </w:rPr>
        <w:t>unwillingness or inability to discuss their views</w:t>
      </w:r>
    </w:p>
    <w:p w14:paraId="692F7112" w14:textId="77777777" w:rsidR="005459C9" w:rsidRPr="0074565B" w:rsidRDefault="005459C9" w:rsidP="00D05934">
      <w:pPr>
        <w:numPr>
          <w:ilvl w:val="0"/>
          <w:numId w:val="9"/>
        </w:numPr>
        <w:rPr>
          <w:rFonts w:ascii="Arial" w:hAnsi="Arial" w:cs="Arial"/>
          <w:sz w:val="22"/>
          <w:szCs w:val="22"/>
        </w:rPr>
      </w:pPr>
      <w:r w:rsidRPr="0074565B">
        <w:rPr>
          <w:rFonts w:ascii="Arial" w:hAnsi="Arial" w:cs="Arial"/>
          <w:sz w:val="22"/>
          <w:szCs w:val="22"/>
        </w:rPr>
        <w:t>a sudden disrespectful attitude towards others</w:t>
      </w:r>
    </w:p>
    <w:p w14:paraId="692F7113" w14:textId="77777777" w:rsidR="005459C9" w:rsidRPr="0074565B" w:rsidRDefault="005459C9" w:rsidP="00D05934">
      <w:pPr>
        <w:numPr>
          <w:ilvl w:val="0"/>
          <w:numId w:val="9"/>
        </w:numPr>
        <w:rPr>
          <w:rFonts w:ascii="Arial" w:hAnsi="Arial" w:cs="Arial"/>
          <w:sz w:val="22"/>
          <w:szCs w:val="22"/>
        </w:rPr>
      </w:pPr>
      <w:r w:rsidRPr="0074565B">
        <w:rPr>
          <w:rFonts w:ascii="Arial" w:hAnsi="Arial" w:cs="Arial"/>
          <w:sz w:val="22"/>
          <w:szCs w:val="22"/>
        </w:rPr>
        <w:t>increased levels of anger</w:t>
      </w:r>
    </w:p>
    <w:p w14:paraId="692F7114" w14:textId="77777777" w:rsidR="005459C9" w:rsidRPr="0074565B" w:rsidRDefault="005459C9" w:rsidP="00D05934">
      <w:pPr>
        <w:numPr>
          <w:ilvl w:val="0"/>
          <w:numId w:val="9"/>
        </w:numPr>
        <w:rPr>
          <w:rFonts w:ascii="Arial" w:eastAsia="Times New Roman" w:hAnsi="Arial" w:cs="Arial"/>
          <w:sz w:val="22"/>
          <w:szCs w:val="22"/>
          <w:lang w:eastAsia="en-GB"/>
        </w:rPr>
      </w:pPr>
      <w:r w:rsidRPr="0074565B">
        <w:rPr>
          <w:rFonts w:ascii="Arial" w:hAnsi="Arial" w:cs="Arial"/>
          <w:sz w:val="22"/>
          <w:szCs w:val="22"/>
        </w:rPr>
        <w:t>increased secretiveness</w:t>
      </w:r>
      <w:r w:rsidRPr="0074565B">
        <w:rPr>
          <w:rFonts w:ascii="Arial" w:eastAsia="Times New Roman" w:hAnsi="Arial" w:cs="Arial"/>
          <w:sz w:val="22"/>
          <w:szCs w:val="22"/>
          <w:lang w:eastAsia="en-GB"/>
        </w:rPr>
        <w:t>, especially around internet use</w:t>
      </w:r>
    </w:p>
    <w:p w14:paraId="692F7115" w14:textId="77777777" w:rsidR="00770C70" w:rsidRPr="0074565B" w:rsidRDefault="002F6D28" w:rsidP="005459C9">
      <w:pPr>
        <w:widowControl/>
        <w:suppressAutoHyphens w:val="0"/>
        <w:spacing w:before="100" w:beforeAutospacing="1" w:after="100" w:afterAutospacing="1"/>
        <w:rPr>
          <w:rFonts w:ascii="Arial" w:eastAsia="Times New Roman" w:hAnsi="Arial" w:cs="Arial"/>
          <w:color w:val="525455"/>
          <w:lang w:eastAsia="en-GB"/>
        </w:rPr>
      </w:pPr>
      <w:r>
        <w:rPr>
          <w:rFonts w:ascii="Arial" w:eastAsia="Times New Roman" w:hAnsi="Arial" w:cs="Arial"/>
          <w:sz w:val="22"/>
          <w:szCs w:val="22"/>
          <w:lang w:eastAsia="en-GB"/>
        </w:rPr>
        <w:t xml:space="preserve">Children, young people or vulnerable adults </w:t>
      </w:r>
      <w:r w:rsidR="005459C9" w:rsidRPr="0074565B">
        <w:rPr>
          <w:rFonts w:ascii="Arial" w:eastAsia="Times New Roman" w:hAnsi="Arial" w:cs="Arial"/>
          <w:sz w:val="22"/>
          <w:szCs w:val="22"/>
          <w:lang w:eastAsia="en-GB"/>
        </w:rPr>
        <w:t xml:space="preserve">who are at risk of radicalisation may have low </w:t>
      </w:r>
      <w:proofErr w:type="gramStart"/>
      <w:r w:rsidR="005459C9" w:rsidRPr="0074565B">
        <w:rPr>
          <w:rFonts w:ascii="Arial" w:eastAsia="Times New Roman" w:hAnsi="Arial" w:cs="Arial"/>
          <w:sz w:val="22"/>
          <w:szCs w:val="22"/>
          <w:lang w:eastAsia="en-GB"/>
        </w:rPr>
        <w:t>self-esteem, or</w:t>
      </w:r>
      <w:proofErr w:type="gramEnd"/>
      <w:r w:rsidR="005459C9" w:rsidRPr="0074565B">
        <w:rPr>
          <w:rFonts w:ascii="Arial" w:eastAsia="Times New Roman" w:hAnsi="Arial" w:cs="Arial"/>
          <w:sz w:val="22"/>
          <w:szCs w:val="22"/>
          <w:lang w:eastAsia="en-GB"/>
        </w:rPr>
        <w:t xml:space="preserve"> be victims of bullying or discrimination. Extremists might target them and tell them they can be part of something special, later brainwashing them into cutting themselves off from their friends and family.</w:t>
      </w:r>
    </w:p>
    <w:p w14:paraId="692F7116" w14:textId="2CEFBE24" w:rsidR="005459C9" w:rsidRPr="0074565B" w:rsidRDefault="005459C9" w:rsidP="005459C9">
      <w:pPr>
        <w:widowControl/>
        <w:suppressAutoHyphens w:val="0"/>
        <w:rPr>
          <w:rFonts w:ascii="Arial" w:eastAsia="Times New Roman" w:hAnsi="Arial" w:cs="Arial"/>
          <w:sz w:val="22"/>
          <w:szCs w:val="22"/>
          <w:lang w:eastAsia="en-GB"/>
        </w:rPr>
      </w:pPr>
      <w:r w:rsidRPr="0074565B">
        <w:rPr>
          <w:rFonts w:ascii="Arial" w:eastAsia="Times New Roman" w:hAnsi="Arial" w:cs="Arial"/>
          <w:sz w:val="22"/>
          <w:szCs w:val="22"/>
          <w:lang w:eastAsia="en-GB"/>
        </w:rPr>
        <w:t>However, these signs don't necessarily mean a child</w:t>
      </w:r>
      <w:r w:rsidR="002F6D28">
        <w:rPr>
          <w:rFonts w:ascii="Arial" w:eastAsia="Times New Roman" w:hAnsi="Arial" w:cs="Arial"/>
          <w:sz w:val="22"/>
          <w:szCs w:val="22"/>
          <w:lang w:eastAsia="en-GB"/>
        </w:rPr>
        <w:t>, young person or vulnerable adult</w:t>
      </w:r>
      <w:r w:rsidRPr="0074565B">
        <w:rPr>
          <w:rFonts w:ascii="Arial" w:eastAsia="Times New Roman" w:hAnsi="Arial" w:cs="Arial"/>
          <w:sz w:val="22"/>
          <w:szCs w:val="22"/>
          <w:lang w:eastAsia="en-GB"/>
        </w:rPr>
        <w:t xml:space="preserve"> is being radicalised – it may be normal teenage behaviour or a sign that something else is wrong. If y</w:t>
      </w:r>
      <w:r w:rsidR="002F6D28">
        <w:rPr>
          <w:rFonts w:ascii="Arial" w:eastAsia="Times New Roman" w:hAnsi="Arial" w:cs="Arial"/>
          <w:sz w:val="22"/>
          <w:szCs w:val="22"/>
          <w:lang w:eastAsia="en-GB"/>
        </w:rPr>
        <w:t>ou notice any change in a child, young person or vulnerable adult’</w:t>
      </w:r>
      <w:r w:rsidRPr="0074565B">
        <w:rPr>
          <w:rFonts w:ascii="Arial" w:eastAsia="Times New Roman" w:hAnsi="Arial" w:cs="Arial"/>
          <w:sz w:val="22"/>
          <w:szCs w:val="22"/>
          <w:lang w:eastAsia="en-GB"/>
        </w:rPr>
        <w:t xml:space="preserve">s behaviour and you're worried, you can call </w:t>
      </w:r>
      <w:r w:rsidR="00CE0B93">
        <w:rPr>
          <w:rFonts w:ascii="Arial" w:eastAsia="Times New Roman" w:hAnsi="Arial" w:cs="Arial"/>
          <w:sz w:val="22"/>
          <w:szCs w:val="22"/>
          <w:lang w:eastAsia="en-GB"/>
        </w:rPr>
        <w:t>C</w:t>
      </w:r>
      <w:r w:rsidR="003B5AD7">
        <w:rPr>
          <w:rFonts w:ascii="Arial" w:eastAsia="Times New Roman" w:hAnsi="Arial" w:cs="Arial"/>
          <w:sz w:val="22"/>
          <w:szCs w:val="22"/>
          <w:lang w:eastAsia="en-GB"/>
        </w:rPr>
        <w:t xml:space="preserve">ASS (Children’s Advice and Support Service) on 0151 459 2606. Training is also available for staff/governors: see School Improvement Safeguarding Courses, searching for Prevent. </w:t>
      </w:r>
    </w:p>
    <w:p w14:paraId="692F7117" w14:textId="77777777" w:rsidR="005459C9" w:rsidRPr="0074565B" w:rsidRDefault="005459C9" w:rsidP="005459C9">
      <w:pPr>
        <w:widowControl/>
        <w:shd w:val="clear" w:color="auto" w:fill="FAFAFA"/>
        <w:suppressAutoHyphens w:val="0"/>
        <w:spacing w:before="100" w:beforeAutospacing="1" w:after="100" w:afterAutospacing="1"/>
        <w:rPr>
          <w:rFonts w:ascii="Arial" w:eastAsia="Times New Roman" w:hAnsi="Arial" w:cs="Arial"/>
          <w:sz w:val="22"/>
          <w:szCs w:val="22"/>
          <w:lang w:eastAsia="en-GB"/>
        </w:rPr>
      </w:pPr>
      <w:r w:rsidRPr="0074565B">
        <w:rPr>
          <w:rFonts w:ascii="Arial" w:eastAsia="Times New Roman" w:hAnsi="Arial" w:cs="Arial"/>
          <w:b/>
          <w:sz w:val="22"/>
          <w:szCs w:val="22"/>
          <w:lang w:eastAsia="en-GB"/>
        </w:rPr>
        <w:t>Sexual exploitation</w:t>
      </w:r>
      <w:r w:rsidRPr="0074565B">
        <w:rPr>
          <w:rFonts w:ascii="Arial" w:eastAsia="Times New Roman" w:hAnsi="Arial" w:cs="Arial"/>
          <w:sz w:val="22"/>
          <w:szCs w:val="22"/>
          <w:lang w:eastAsia="en-GB"/>
        </w:rPr>
        <w:t xml:space="preserve"> can be very difficult to identify. Warning signs can easily be mistaken for 'normal' teenage behaviour.</w:t>
      </w:r>
    </w:p>
    <w:p w14:paraId="692F7118" w14:textId="77777777" w:rsidR="005459C9" w:rsidRPr="0074565B" w:rsidRDefault="002F6D28" w:rsidP="005459C9">
      <w:pPr>
        <w:widowControl/>
        <w:shd w:val="clear" w:color="auto" w:fill="FAFAFA"/>
        <w:suppressAutoHyphens w:val="0"/>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Children, y</w:t>
      </w:r>
      <w:r w:rsidR="005459C9" w:rsidRPr="0074565B">
        <w:rPr>
          <w:rFonts w:ascii="Arial" w:eastAsia="Times New Roman" w:hAnsi="Arial" w:cs="Arial"/>
          <w:sz w:val="22"/>
          <w:szCs w:val="22"/>
          <w:lang w:eastAsia="en-GB"/>
        </w:rPr>
        <w:t>oung people</w:t>
      </w:r>
      <w:r>
        <w:rPr>
          <w:rFonts w:ascii="Arial" w:eastAsia="Times New Roman" w:hAnsi="Arial" w:cs="Arial"/>
          <w:sz w:val="22"/>
          <w:szCs w:val="22"/>
          <w:lang w:eastAsia="en-GB"/>
        </w:rPr>
        <w:t xml:space="preserve"> and vulnerable adults</w:t>
      </w:r>
      <w:r w:rsidR="005459C9" w:rsidRPr="0074565B">
        <w:rPr>
          <w:rFonts w:ascii="Arial" w:eastAsia="Times New Roman" w:hAnsi="Arial" w:cs="Arial"/>
          <w:sz w:val="22"/>
          <w:szCs w:val="22"/>
          <w:lang w:eastAsia="en-GB"/>
        </w:rPr>
        <w:t xml:space="preserve"> who are being sexually exploited may:</w:t>
      </w:r>
    </w:p>
    <w:p w14:paraId="692F7119" w14:textId="29362BF5" w:rsidR="005459C9" w:rsidRPr="0074565B" w:rsidRDefault="005459C9" w:rsidP="005459C9">
      <w:pPr>
        <w:widowControl/>
        <w:numPr>
          <w:ilvl w:val="0"/>
          <w:numId w:val="26"/>
        </w:numPr>
        <w:shd w:val="clear" w:color="auto" w:fill="FAFAFA"/>
        <w:suppressAutoHyphens w:val="0"/>
        <w:spacing w:before="100" w:beforeAutospacing="1"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go missing from home, care or education</w:t>
      </w:r>
    </w:p>
    <w:p w14:paraId="692F711A"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be involved in abusive relationships, intimidated and fearful of certain people or situations</w:t>
      </w:r>
    </w:p>
    <w:p w14:paraId="692F711B"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hang out with groups of older people, or antisocial groups, or with other vulnerable peers</w:t>
      </w:r>
    </w:p>
    <w:p w14:paraId="692F711C"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 xml:space="preserve">associate with other </w:t>
      </w:r>
      <w:r w:rsidR="002F6D28">
        <w:rPr>
          <w:rFonts w:ascii="Arial" w:eastAsia="Times New Roman" w:hAnsi="Arial" w:cs="Arial"/>
          <w:sz w:val="22"/>
          <w:szCs w:val="22"/>
          <w:lang w:eastAsia="en-GB"/>
        </w:rPr>
        <w:t xml:space="preserve">children, </w:t>
      </w:r>
      <w:r w:rsidRPr="0074565B">
        <w:rPr>
          <w:rFonts w:ascii="Arial" w:eastAsia="Times New Roman" w:hAnsi="Arial" w:cs="Arial"/>
          <w:sz w:val="22"/>
          <w:szCs w:val="22"/>
          <w:lang w:eastAsia="en-GB"/>
        </w:rPr>
        <w:t xml:space="preserve">young people </w:t>
      </w:r>
      <w:r w:rsidR="002F6D28">
        <w:rPr>
          <w:rFonts w:ascii="Arial" w:eastAsia="Times New Roman" w:hAnsi="Arial" w:cs="Arial"/>
          <w:sz w:val="22"/>
          <w:szCs w:val="22"/>
          <w:lang w:eastAsia="en-GB"/>
        </w:rPr>
        <w:t xml:space="preserve">or vulnerable adults </w:t>
      </w:r>
      <w:r w:rsidRPr="0074565B">
        <w:rPr>
          <w:rFonts w:ascii="Arial" w:eastAsia="Times New Roman" w:hAnsi="Arial" w:cs="Arial"/>
          <w:sz w:val="22"/>
          <w:szCs w:val="22"/>
          <w:lang w:eastAsia="en-GB"/>
        </w:rPr>
        <w:t>involved in sexual exploitation</w:t>
      </w:r>
    </w:p>
    <w:p w14:paraId="692F711D"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get involved in gangs, gang fights, gang membership</w:t>
      </w:r>
    </w:p>
    <w:p w14:paraId="692F711E"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have older boyfriends or girlfriends</w:t>
      </w:r>
    </w:p>
    <w:p w14:paraId="692F711F"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spend time at places of concern, such as hotels or known brothels</w:t>
      </w:r>
    </w:p>
    <w:p w14:paraId="692F7120"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not know where they are, because they have been moved around the country</w:t>
      </w:r>
    </w:p>
    <w:p w14:paraId="692F7121"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be involved in petty crime such as shoplifting</w:t>
      </w:r>
    </w:p>
    <w:p w14:paraId="692F7122"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have unexplained physical injuries</w:t>
      </w:r>
    </w:p>
    <w:p w14:paraId="692F7123" w14:textId="77777777" w:rsidR="005459C9" w:rsidRPr="0074565B" w:rsidRDefault="005459C9" w:rsidP="005459C9">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have a changed physical appearance, for example lost weight.</w:t>
      </w:r>
    </w:p>
    <w:p w14:paraId="692F7124" w14:textId="77777777" w:rsidR="005459C9" w:rsidRPr="00D05934" w:rsidRDefault="005459C9" w:rsidP="005459C9">
      <w:pPr>
        <w:widowControl/>
        <w:shd w:val="clear" w:color="auto" w:fill="FAFAFA"/>
        <w:suppressAutoHyphens w:val="0"/>
        <w:rPr>
          <w:rFonts w:ascii="Arial" w:eastAsia="Times New Roman" w:hAnsi="Arial" w:cs="Arial"/>
          <w:sz w:val="22"/>
          <w:szCs w:val="22"/>
          <w:lang w:eastAsia="en-GB"/>
        </w:rPr>
      </w:pPr>
      <w:r w:rsidRPr="0074565B">
        <w:rPr>
          <w:rFonts w:ascii="Arial" w:eastAsia="Times New Roman" w:hAnsi="Arial" w:cs="Arial"/>
          <w:sz w:val="22"/>
          <w:szCs w:val="22"/>
          <w:lang w:eastAsia="en-GB"/>
        </w:rPr>
        <w:t>They may also show signs of </w:t>
      </w:r>
      <w:hyperlink r:id="rId11" w:tooltip="signs of sexual abuse" w:history="1">
        <w:r w:rsidRPr="0074565B">
          <w:rPr>
            <w:rFonts w:ascii="Arial" w:eastAsia="Times New Roman" w:hAnsi="Arial" w:cs="Arial"/>
            <w:sz w:val="22"/>
            <w:szCs w:val="22"/>
            <w:u w:val="single"/>
            <w:lang w:eastAsia="en-GB"/>
          </w:rPr>
          <w:t>sexual abuse</w:t>
        </w:r>
      </w:hyperlink>
      <w:r w:rsidRPr="0074565B">
        <w:rPr>
          <w:rFonts w:ascii="Arial" w:eastAsia="Times New Roman" w:hAnsi="Arial" w:cs="Arial"/>
          <w:sz w:val="22"/>
          <w:szCs w:val="22"/>
          <w:lang w:eastAsia="en-GB"/>
        </w:rPr>
        <w:t> or </w:t>
      </w:r>
      <w:hyperlink r:id="rId12" w:tooltip="Grooming" w:history="1">
        <w:r w:rsidRPr="0074565B">
          <w:rPr>
            <w:rFonts w:ascii="Arial" w:eastAsia="Times New Roman" w:hAnsi="Arial" w:cs="Arial"/>
            <w:sz w:val="22"/>
            <w:szCs w:val="22"/>
            <w:u w:val="single"/>
            <w:lang w:eastAsia="en-GB"/>
          </w:rPr>
          <w:t>grooming</w:t>
        </w:r>
      </w:hyperlink>
      <w:r w:rsidRPr="0074565B">
        <w:rPr>
          <w:rFonts w:ascii="Arial" w:eastAsia="Times New Roman" w:hAnsi="Arial" w:cs="Arial"/>
          <w:sz w:val="22"/>
          <w:szCs w:val="22"/>
          <w:lang w:eastAsia="en-GB"/>
        </w:rPr>
        <w:t>.</w:t>
      </w:r>
    </w:p>
    <w:p w14:paraId="692F7125" w14:textId="77777777" w:rsidR="005459C9" w:rsidRPr="0074565B" w:rsidRDefault="005459C9" w:rsidP="005459C9">
      <w:pPr>
        <w:widowControl/>
        <w:shd w:val="clear" w:color="auto" w:fill="FAFAFA"/>
        <w:suppressAutoHyphens w:val="0"/>
        <w:spacing w:before="100" w:beforeAutospacing="1"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 xml:space="preserve">A girl at immediate risk of </w:t>
      </w:r>
      <w:r w:rsidRPr="0074565B">
        <w:rPr>
          <w:rFonts w:ascii="Arial" w:eastAsia="Times New Roman" w:hAnsi="Arial" w:cs="Arial"/>
          <w:b/>
          <w:sz w:val="22"/>
          <w:szCs w:val="22"/>
          <w:lang w:eastAsia="en-GB"/>
        </w:rPr>
        <w:t>FGM</w:t>
      </w:r>
      <w:r w:rsidRPr="0074565B">
        <w:rPr>
          <w:rFonts w:ascii="Arial" w:eastAsia="Times New Roman" w:hAnsi="Arial" w:cs="Arial"/>
          <w:sz w:val="22"/>
          <w:szCs w:val="22"/>
          <w:lang w:eastAsia="en-GB"/>
        </w:rPr>
        <w:t xml:space="preserve"> may not know what's going to happen. But she might talk about or you may become aware of:</w:t>
      </w:r>
    </w:p>
    <w:p w14:paraId="692F7126" w14:textId="77777777" w:rsidR="005459C9" w:rsidRPr="0074565B" w:rsidRDefault="005459C9" w:rsidP="00D05934">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a long holiday abroad or going 'home' to visit family</w:t>
      </w:r>
    </w:p>
    <w:p w14:paraId="692F7127" w14:textId="77777777" w:rsidR="005459C9" w:rsidRPr="0074565B" w:rsidRDefault="005459C9" w:rsidP="00D05934">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relative or cutter visiting from abroad</w:t>
      </w:r>
    </w:p>
    <w:p w14:paraId="692F7128" w14:textId="77777777" w:rsidR="005459C9" w:rsidRPr="0074565B" w:rsidRDefault="005459C9" w:rsidP="00D05934">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a special occasion or ceremony to 'become a woman' or get ready for marriage</w:t>
      </w:r>
    </w:p>
    <w:p w14:paraId="692F7129" w14:textId="77777777" w:rsidR="005459C9" w:rsidRPr="00D05934" w:rsidRDefault="005459C9" w:rsidP="00D05934">
      <w:pPr>
        <w:widowControl/>
        <w:numPr>
          <w:ilvl w:val="0"/>
          <w:numId w:val="26"/>
        </w:numPr>
        <w:shd w:val="clear" w:color="auto" w:fill="FAFAFA"/>
        <w:suppressAutoHyphens w:val="0"/>
        <w:spacing w:before="150" w:after="100" w:afterAutospacing="1"/>
        <w:rPr>
          <w:rFonts w:ascii="Arial" w:eastAsia="Times New Roman" w:hAnsi="Arial" w:cs="Arial"/>
          <w:sz w:val="22"/>
          <w:szCs w:val="22"/>
          <w:lang w:eastAsia="en-GB"/>
        </w:rPr>
      </w:pPr>
      <w:r w:rsidRPr="0074565B">
        <w:rPr>
          <w:rFonts w:ascii="Arial" w:eastAsia="Times New Roman" w:hAnsi="Arial" w:cs="Arial"/>
          <w:sz w:val="22"/>
          <w:szCs w:val="22"/>
          <w:lang w:eastAsia="en-GB"/>
        </w:rPr>
        <w:t>a female relative being cut – a sister, cousin, or an older female relative such as a mother or aunt</w:t>
      </w:r>
      <w:r w:rsidRPr="00D05934">
        <w:rPr>
          <w:rFonts w:ascii="Arial" w:eastAsia="Times New Roman" w:hAnsi="Arial" w:cs="Arial"/>
          <w:sz w:val="22"/>
          <w:szCs w:val="22"/>
          <w:lang w:eastAsia="en-GB"/>
        </w:rPr>
        <w:t>.</w:t>
      </w:r>
    </w:p>
    <w:p w14:paraId="692F712A" w14:textId="77777777" w:rsidR="00D15283" w:rsidRPr="00A735F8" w:rsidRDefault="00D15283" w:rsidP="00A735F8">
      <w:pPr>
        <w:widowControl/>
        <w:tabs>
          <w:tab w:val="left" w:pos="720"/>
        </w:tabs>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9. Reviewing the Policy</w:t>
      </w:r>
    </w:p>
    <w:p w14:paraId="692F712B" w14:textId="202F1F1A" w:rsidR="00D15283" w:rsidRDefault="0094090E" w:rsidP="00A735F8">
      <w:pPr>
        <w:widowControl/>
        <w:tabs>
          <w:tab w:val="left" w:pos="720"/>
        </w:tabs>
        <w:suppressAutoHyphens w:val="0"/>
        <w:spacing w:before="100" w:after="100"/>
        <w:rPr>
          <w:rFonts w:ascii="Arial" w:eastAsia="Times New Roman" w:hAnsi="Arial" w:cs="Arial"/>
          <w:color w:val="000000"/>
          <w:sz w:val="22"/>
          <w:szCs w:val="22"/>
        </w:rPr>
      </w:pPr>
      <w:r>
        <w:rPr>
          <w:rFonts w:ascii="Arial" w:eastAsia="Times New Roman" w:hAnsi="Arial" w:cs="Arial"/>
          <w:color w:val="000000"/>
          <w:sz w:val="22"/>
          <w:szCs w:val="22"/>
        </w:rPr>
        <w:t>The Liverpool Learning Partnership</w:t>
      </w:r>
      <w:r w:rsidR="00D15283" w:rsidRPr="00A735F8">
        <w:rPr>
          <w:rFonts w:ascii="Arial" w:eastAsia="Times New Roman" w:hAnsi="Arial" w:cs="Arial"/>
          <w:color w:val="000000"/>
          <w:sz w:val="22"/>
          <w:szCs w:val="22"/>
        </w:rPr>
        <w:t xml:space="preserve"> recognises that the law</w:t>
      </w:r>
      <w:r w:rsidR="002F6D28">
        <w:rPr>
          <w:rFonts w:ascii="Arial" w:eastAsia="Times New Roman" w:hAnsi="Arial" w:cs="Arial"/>
          <w:color w:val="000000"/>
          <w:sz w:val="22"/>
          <w:szCs w:val="22"/>
        </w:rPr>
        <w:t xml:space="preserve"> in the area of Child, Young Person and Vulnerable Adult </w:t>
      </w:r>
      <w:r w:rsidR="002C6C8D" w:rsidRPr="00A735F8">
        <w:rPr>
          <w:rFonts w:ascii="Arial" w:eastAsia="Times New Roman" w:hAnsi="Arial" w:cs="Arial"/>
          <w:color w:val="000000"/>
          <w:sz w:val="22"/>
          <w:szCs w:val="22"/>
        </w:rPr>
        <w:t>Safeguarding</w:t>
      </w:r>
      <w:r w:rsidR="00D15283" w:rsidRPr="00A735F8">
        <w:rPr>
          <w:rFonts w:ascii="Arial" w:eastAsia="Times New Roman" w:hAnsi="Arial" w:cs="Arial"/>
          <w:color w:val="000000"/>
          <w:sz w:val="22"/>
          <w:szCs w:val="22"/>
        </w:rPr>
        <w:t xml:space="preserve"> is under constant review. The interpretation of the law and professional guidance is likewise subject to continual change. In common with all of </w:t>
      </w:r>
      <w:r>
        <w:rPr>
          <w:rFonts w:ascii="Arial" w:eastAsia="Times New Roman" w:hAnsi="Arial" w:cs="Arial"/>
          <w:color w:val="000000"/>
          <w:sz w:val="22"/>
          <w:szCs w:val="22"/>
        </w:rPr>
        <w:t>The Liverpool Learning Partnership</w:t>
      </w:r>
      <w:r w:rsidR="00D15283" w:rsidRPr="00A735F8">
        <w:rPr>
          <w:rFonts w:ascii="Arial" w:eastAsia="Times New Roman" w:hAnsi="Arial" w:cs="Arial"/>
          <w:color w:val="000000"/>
          <w:sz w:val="22"/>
          <w:szCs w:val="22"/>
        </w:rPr>
        <w:t xml:space="preserve">'s policies, this policy will be reviewed </w:t>
      </w:r>
      <w:r w:rsidR="002F6D28">
        <w:rPr>
          <w:rFonts w:ascii="Arial" w:eastAsia="Times New Roman" w:hAnsi="Arial" w:cs="Arial"/>
          <w:color w:val="000000"/>
          <w:sz w:val="22"/>
          <w:szCs w:val="22"/>
        </w:rPr>
        <w:t>every annually</w:t>
      </w:r>
      <w:r w:rsidR="00D15283" w:rsidRPr="00A735F8">
        <w:rPr>
          <w:rFonts w:ascii="Arial" w:eastAsia="Times New Roman" w:hAnsi="Arial" w:cs="Arial"/>
          <w:color w:val="000000"/>
          <w:sz w:val="22"/>
          <w:szCs w:val="22"/>
        </w:rPr>
        <w:t xml:space="preserve">, led by the </w:t>
      </w:r>
      <w:r w:rsidR="002F6D28">
        <w:rPr>
          <w:rFonts w:ascii="Arial" w:eastAsia="Times New Roman" w:hAnsi="Arial" w:cs="Arial"/>
          <w:color w:val="000000"/>
          <w:sz w:val="22"/>
          <w:szCs w:val="22"/>
        </w:rPr>
        <w:t>Designated Person</w:t>
      </w:r>
      <w:r w:rsidR="00D15283" w:rsidRPr="00A735F8">
        <w:rPr>
          <w:rFonts w:ascii="Arial" w:eastAsia="Times New Roman" w:hAnsi="Arial" w:cs="Arial"/>
          <w:color w:val="000000"/>
          <w:sz w:val="22"/>
          <w:szCs w:val="22"/>
        </w:rPr>
        <w:t>. We realise our obligation to keep abreast of developments in this complex area and the need to pass on information to staff. The training, guidance and supervision of staff is key to the successful opera</w:t>
      </w:r>
      <w:r w:rsidR="002C6C8D" w:rsidRPr="00A735F8">
        <w:rPr>
          <w:rFonts w:ascii="Arial" w:eastAsia="Times New Roman" w:hAnsi="Arial" w:cs="Arial"/>
          <w:color w:val="000000"/>
          <w:sz w:val="22"/>
          <w:szCs w:val="22"/>
        </w:rPr>
        <w:t>tion of a sound Child</w:t>
      </w:r>
      <w:r w:rsidR="002F6D28">
        <w:rPr>
          <w:rFonts w:ascii="Arial" w:eastAsia="Times New Roman" w:hAnsi="Arial" w:cs="Arial"/>
          <w:color w:val="000000"/>
          <w:sz w:val="22"/>
          <w:szCs w:val="22"/>
        </w:rPr>
        <w:t>, Young Person and Vulnerable Adult</w:t>
      </w:r>
      <w:r w:rsidR="002C6C8D" w:rsidRPr="00A735F8">
        <w:rPr>
          <w:rFonts w:ascii="Arial" w:eastAsia="Times New Roman" w:hAnsi="Arial" w:cs="Arial"/>
          <w:color w:val="000000"/>
          <w:sz w:val="22"/>
          <w:szCs w:val="22"/>
        </w:rPr>
        <w:t xml:space="preserve"> Safeguarding</w:t>
      </w:r>
      <w:r w:rsidR="00D15283" w:rsidRPr="00A735F8">
        <w:rPr>
          <w:rFonts w:ascii="Arial" w:eastAsia="Times New Roman" w:hAnsi="Arial" w:cs="Arial"/>
          <w:color w:val="000000"/>
          <w:sz w:val="22"/>
          <w:szCs w:val="22"/>
        </w:rPr>
        <w:t xml:space="preserve"> Policy.</w:t>
      </w:r>
    </w:p>
    <w:p w14:paraId="692F712C" w14:textId="77777777" w:rsidR="002F6D28" w:rsidRPr="00A735F8" w:rsidRDefault="002F6D28" w:rsidP="00A735F8">
      <w:pPr>
        <w:widowControl/>
        <w:tabs>
          <w:tab w:val="left" w:pos="720"/>
        </w:tabs>
        <w:suppressAutoHyphens w:val="0"/>
        <w:spacing w:before="100" w:after="100"/>
        <w:rPr>
          <w:rFonts w:ascii="Arial" w:eastAsia="Times New Roman" w:hAnsi="Arial" w:cs="Arial"/>
          <w:color w:val="000000"/>
          <w:sz w:val="22"/>
          <w:szCs w:val="22"/>
        </w:rPr>
      </w:pPr>
    </w:p>
    <w:p w14:paraId="692F712D" w14:textId="77777777" w:rsidR="0069328B" w:rsidRPr="00A735F8" w:rsidRDefault="0069328B" w:rsidP="0069328B">
      <w:pPr>
        <w:pageBreakBefore/>
        <w:widowControl/>
        <w:tabs>
          <w:tab w:val="left" w:pos="720"/>
        </w:tabs>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Child</w:t>
      </w:r>
      <w:r>
        <w:rPr>
          <w:rFonts w:ascii="Arial" w:eastAsia="Times New Roman" w:hAnsi="Arial" w:cs="Arial"/>
          <w:b/>
          <w:bCs/>
          <w:color w:val="000000"/>
          <w:sz w:val="22"/>
          <w:szCs w:val="22"/>
        </w:rPr>
        <w:t>, Young Person and Vulnerable Adult</w:t>
      </w:r>
      <w:r w:rsidRPr="00A735F8">
        <w:rPr>
          <w:rFonts w:ascii="Arial" w:eastAsia="Times New Roman" w:hAnsi="Arial" w:cs="Arial"/>
          <w:b/>
          <w:bCs/>
          <w:color w:val="000000"/>
          <w:sz w:val="22"/>
          <w:szCs w:val="22"/>
        </w:rPr>
        <w:t xml:space="preserve"> Protection Procedures:</w:t>
      </w:r>
    </w:p>
    <w:p w14:paraId="692F712E" w14:textId="77777777" w:rsidR="0069328B" w:rsidRPr="00A735F8" w:rsidRDefault="0069328B" w:rsidP="0069328B">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1. Introduction</w:t>
      </w:r>
    </w:p>
    <w:p w14:paraId="692F712F" w14:textId="77777777" w:rsidR="0069328B" w:rsidRPr="00A735F8" w:rsidRDefault="0069328B" w:rsidP="0069328B">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All staff are issued with a copy of the Child</w:t>
      </w:r>
      <w:r>
        <w:rPr>
          <w:rFonts w:ascii="Arial" w:eastAsia="Times New Roman" w:hAnsi="Arial" w:cs="Arial"/>
          <w:color w:val="000000"/>
          <w:sz w:val="22"/>
          <w:szCs w:val="22"/>
        </w:rPr>
        <w:t>, Young Person and Vulnerable Adult</w:t>
      </w:r>
      <w:r w:rsidRPr="00A735F8">
        <w:rPr>
          <w:rFonts w:ascii="Arial" w:eastAsia="Times New Roman" w:hAnsi="Arial" w:cs="Arial"/>
          <w:color w:val="000000"/>
          <w:sz w:val="22"/>
          <w:szCs w:val="22"/>
        </w:rPr>
        <w:t xml:space="preserve"> Protect</w:t>
      </w:r>
      <w:r>
        <w:rPr>
          <w:rFonts w:ascii="Arial" w:eastAsia="Times New Roman" w:hAnsi="Arial" w:cs="Arial"/>
          <w:color w:val="000000"/>
          <w:sz w:val="22"/>
          <w:szCs w:val="22"/>
        </w:rPr>
        <w:t xml:space="preserve">ion Policy, in addition to this a </w:t>
      </w:r>
      <w:r w:rsidRPr="00A735F8">
        <w:rPr>
          <w:rFonts w:ascii="Arial" w:hAnsi="Arial" w:cs="Arial"/>
          <w:sz w:val="22"/>
          <w:szCs w:val="22"/>
        </w:rPr>
        <w:t>handout</w:t>
      </w:r>
      <w:r w:rsidRPr="00A735F8">
        <w:rPr>
          <w:rFonts w:ascii="Arial" w:eastAsia="Times New Roman" w:hAnsi="Arial" w:cs="Arial"/>
          <w:color w:val="000000"/>
          <w:sz w:val="22"/>
          <w:szCs w:val="22"/>
        </w:rPr>
        <w:t xml:space="preserve"> has been produced for reference when dealing with a disclosure (</w:t>
      </w:r>
      <w:r w:rsidRPr="00A735F8">
        <w:rPr>
          <w:rFonts w:ascii="Arial" w:hAnsi="Arial" w:cs="Arial"/>
          <w:sz w:val="22"/>
          <w:szCs w:val="22"/>
        </w:rPr>
        <w:t>see below</w:t>
      </w:r>
      <w:r w:rsidRPr="00A735F8">
        <w:rPr>
          <w:rFonts w:ascii="Arial" w:eastAsia="Times New Roman" w:hAnsi="Arial" w:cs="Arial"/>
          <w:color w:val="000000"/>
          <w:sz w:val="22"/>
          <w:szCs w:val="22"/>
        </w:rPr>
        <w:t xml:space="preserve">). </w:t>
      </w:r>
    </w:p>
    <w:p w14:paraId="692F7130" w14:textId="77777777" w:rsidR="0069328B" w:rsidRDefault="0069328B" w:rsidP="0069328B">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Where it is believed that a child is suffering from, or is at risk of significant harm, we will follow the </w:t>
      </w:r>
      <w:r>
        <w:rPr>
          <w:rFonts w:ascii="Arial" w:eastAsia="Times New Roman" w:hAnsi="Arial" w:cs="Arial"/>
          <w:color w:val="000000"/>
          <w:sz w:val="22"/>
          <w:szCs w:val="22"/>
        </w:rPr>
        <w:t>steps in the flow chart below:</w:t>
      </w:r>
    </w:p>
    <w:p w14:paraId="692F7131" w14:textId="77777777" w:rsidR="0069328B" w:rsidRDefault="0069328B" w:rsidP="0069328B">
      <w:pPr>
        <w:widowControl/>
        <w:suppressAutoHyphens w:val="0"/>
        <w:spacing w:before="100" w:after="100"/>
        <w:rPr>
          <w:rFonts w:ascii="Arial" w:eastAsia="Times New Roman" w:hAnsi="Arial" w:cs="Arial"/>
          <w:color w:val="000000"/>
          <w:sz w:val="22"/>
          <w:szCs w:val="22"/>
        </w:rPr>
      </w:pPr>
    </w:p>
    <w:p w14:paraId="692F7132" w14:textId="1854ED00" w:rsidR="002F6D28" w:rsidRPr="00E13ABE" w:rsidRDefault="0053021D" w:rsidP="002F6D28">
      <w:pPr>
        <w:pStyle w:val="NoSpacing"/>
        <w:jc w:val="center"/>
        <w:rPr>
          <w:rFonts w:ascii="Arial" w:hAnsi="Arial" w:cs="Arial"/>
          <w:b/>
          <w:sz w:val="24"/>
          <w:szCs w:val="24"/>
        </w:rPr>
      </w:pPr>
      <w:r>
        <w:rPr>
          <w:rFonts w:ascii="Arial" w:hAnsi="Arial" w:cs="Arial"/>
          <w:noProof/>
          <w:sz w:val="24"/>
          <w:szCs w:val="24"/>
          <w:lang w:eastAsia="en-GB"/>
        </w:rPr>
        <mc:AlternateContent>
          <mc:Choice Requires="wps">
            <w:drawing>
              <wp:anchor distT="0" distB="0" distL="114300" distR="114300" simplePos="0" relativeHeight="251666944" behindDoc="0" locked="0" layoutInCell="1" allowOverlap="1" wp14:anchorId="692F71D6" wp14:editId="57C95994">
                <wp:simplePos x="0" y="0"/>
                <wp:positionH relativeFrom="column">
                  <wp:posOffset>-244475</wp:posOffset>
                </wp:positionH>
                <wp:positionV relativeFrom="paragraph">
                  <wp:posOffset>243840</wp:posOffset>
                </wp:positionV>
                <wp:extent cx="1807845" cy="2900680"/>
                <wp:effectExtent l="19050" t="19050" r="20955" b="13970"/>
                <wp:wrapNone/>
                <wp:docPr id="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2900680"/>
                        </a:xfrm>
                        <a:prstGeom prst="rect">
                          <a:avLst/>
                        </a:prstGeom>
                        <a:solidFill>
                          <a:srgbClr val="FFFFFF"/>
                        </a:solidFill>
                        <a:ln w="28575">
                          <a:solidFill>
                            <a:srgbClr val="000000"/>
                          </a:solidFill>
                          <a:miter lim="800000"/>
                          <a:headEnd/>
                          <a:tailEnd/>
                        </a:ln>
                      </wps:spPr>
                      <wps:txbx>
                        <w:txbxContent>
                          <w:p w14:paraId="692F71FD"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Person: </w:t>
                            </w:r>
                          </w:p>
                          <w:p w14:paraId="692F71FE" w14:textId="34D05F95" w:rsidR="002F6D28" w:rsidRPr="00CB782C" w:rsidRDefault="0083011A" w:rsidP="002F6D28">
                            <w:pPr>
                              <w:rPr>
                                <w:rFonts w:ascii="Arial" w:hAnsi="Arial" w:cs="Arial"/>
                                <w:sz w:val="22"/>
                                <w:szCs w:val="22"/>
                              </w:rPr>
                            </w:pPr>
                            <w:r>
                              <w:rPr>
                                <w:rFonts w:ascii="Arial" w:hAnsi="Arial" w:cs="Arial"/>
                                <w:sz w:val="22"/>
                                <w:szCs w:val="22"/>
                              </w:rPr>
                              <w:t>Chief Executive</w:t>
                            </w:r>
                          </w:p>
                          <w:p w14:paraId="692F71FF" w14:textId="29735CAC" w:rsidR="002F6D28" w:rsidRPr="00CB782C" w:rsidRDefault="0053021D" w:rsidP="002F6D28">
                            <w:pPr>
                              <w:rPr>
                                <w:rFonts w:ascii="Arial" w:hAnsi="Arial" w:cs="Arial"/>
                                <w:sz w:val="22"/>
                                <w:szCs w:val="22"/>
                              </w:rPr>
                            </w:pPr>
                            <w:r>
                              <w:rPr>
                                <w:rFonts w:ascii="Arial" w:hAnsi="Arial" w:cs="Arial"/>
                                <w:sz w:val="22"/>
                                <w:szCs w:val="22"/>
                              </w:rPr>
                              <w:t xml:space="preserve">Elizabeth van de Waal </w:t>
                            </w:r>
                          </w:p>
                          <w:p w14:paraId="0CD59016" w14:textId="77777777" w:rsidR="0053021D" w:rsidRPr="00CB782C" w:rsidRDefault="0053021D" w:rsidP="0053021D">
                            <w:pPr>
                              <w:rPr>
                                <w:rFonts w:ascii="Arial" w:hAnsi="Arial" w:cs="Arial"/>
                                <w:sz w:val="22"/>
                                <w:szCs w:val="22"/>
                              </w:rPr>
                            </w:pPr>
                            <w:r>
                              <w:rPr>
                                <w:rFonts w:ascii="Arial" w:hAnsi="Arial" w:cs="Arial"/>
                                <w:sz w:val="22"/>
                                <w:szCs w:val="22"/>
                              </w:rPr>
                              <w:t>07828 101100</w:t>
                            </w:r>
                          </w:p>
                          <w:p w14:paraId="692F7201" w14:textId="77777777" w:rsidR="002F6D28" w:rsidRPr="00CB782C" w:rsidRDefault="002F6D28" w:rsidP="002F6D28">
                            <w:pPr>
                              <w:rPr>
                                <w:rFonts w:ascii="Arial" w:hAnsi="Arial" w:cs="Arial"/>
                                <w:sz w:val="22"/>
                                <w:szCs w:val="22"/>
                              </w:rPr>
                            </w:pPr>
                          </w:p>
                          <w:p w14:paraId="692F7202" w14:textId="77777777" w:rsidR="002F6D28" w:rsidRPr="00CB782C" w:rsidRDefault="00C33F84" w:rsidP="002F6D28">
                            <w:pPr>
                              <w:rPr>
                                <w:rFonts w:ascii="Arial" w:hAnsi="Arial" w:cs="Arial"/>
                                <w:sz w:val="22"/>
                                <w:szCs w:val="22"/>
                              </w:rPr>
                            </w:pPr>
                            <w:r w:rsidRPr="00CB782C">
                              <w:rPr>
                                <w:rFonts w:ascii="Arial" w:hAnsi="Arial" w:cs="Arial"/>
                                <w:sz w:val="22"/>
                                <w:szCs w:val="22"/>
                              </w:rPr>
                              <w:t xml:space="preserve">In absence of </w:t>
                            </w:r>
                            <w:r w:rsidR="002F6D28" w:rsidRPr="00CB782C">
                              <w:rPr>
                                <w:rFonts w:ascii="Arial" w:hAnsi="Arial" w:cs="Arial"/>
                                <w:sz w:val="22"/>
                                <w:szCs w:val="22"/>
                              </w:rPr>
                              <w:t>Designated Person:</w:t>
                            </w:r>
                          </w:p>
                          <w:p w14:paraId="692F7205" w14:textId="04D0605B" w:rsidR="002F6D28" w:rsidRDefault="0053021D" w:rsidP="002F6D28">
                            <w:pPr>
                              <w:rPr>
                                <w:rFonts w:ascii="Arial" w:eastAsia="Times New Roman" w:hAnsi="Arial" w:cs="Arial"/>
                                <w:color w:val="000000"/>
                                <w:sz w:val="22"/>
                                <w:szCs w:val="22"/>
                              </w:rPr>
                            </w:pPr>
                            <w:r>
                              <w:rPr>
                                <w:rFonts w:ascii="Arial" w:eastAsia="Times New Roman" w:hAnsi="Arial" w:cs="Arial"/>
                                <w:color w:val="000000"/>
                                <w:sz w:val="22"/>
                                <w:szCs w:val="22"/>
                              </w:rPr>
                              <w:t>Senior Development Lead for Cultural and Creative Education Engagement</w:t>
                            </w:r>
                          </w:p>
                          <w:p w14:paraId="309A83FF" w14:textId="14C0C82A" w:rsidR="0083011A" w:rsidRDefault="00567768" w:rsidP="002F6D28">
                            <w:pPr>
                              <w:rPr>
                                <w:rFonts w:ascii="Arial" w:eastAsia="Times New Roman" w:hAnsi="Arial" w:cs="Arial"/>
                                <w:color w:val="000000"/>
                                <w:sz w:val="22"/>
                                <w:szCs w:val="22"/>
                              </w:rPr>
                            </w:pPr>
                            <w:r>
                              <w:rPr>
                                <w:rFonts w:ascii="Arial" w:eastAsia="Times New Roman" w:hAnsi="Arial" w:cs="Arial"/>
                                <w:color w:val="000000"/>
                                <w:sz w:val="22"/>
                                <w:szCs w:val="22"/>
                              </w:rPr>
                              <w:t xml:space="preserve">Jenny Holder </w:t>
                            </w:r>
                          </w:p>
                          <w:p w14:paraId="42CBAFE0" w14:textId="172E92B0" w:rsidR="00567768" w:rsidRPr="00CB782C" w:rsidRDefault="00567768" w:rsidP="002F6D28">
                            <w:pPr>
                              <w:rPr>
                                <w:rFonts w:ascii="Arial" w:eastAsia="Times New Roman" w:hAnsi="Arial" w:cs="Arial"/>
                                <w:color w:val="000000"/>
                                <w:sz w:val="22"/>
                                <w:szCs w:val="22"/>
                              </w:rPr>
                            </w:pPr>
                            <w:r>
                              <w:rPr>
                                <w:rFonts w:ascii="Arial" w:eastAsia="Times New Roman" w:hAnsi="Arial" w:cs="Arial"/>
                                <w:color w:val="000000"/>
                                <w:sz w:val="22"/>
                                <w:szCs w:val="22"/>
                              </w:rPr>
                              <w:t>07812</w:t>
                            </w:r>
                            <w:r w:rsidR="00EC3C41">
                              <w:rPr>
                                <w:rFonts w:ascii="Arial" w:eastAsia="Times New Roman" w:hAnsi="Arial" w:cs="Arial"/>
                                <w:color w:val="000000"/>
                                <w:sz w:val="22"/>
                                <w:szCs w:val="22"/>
                              </w:rPr>
                              <w:t xml:space="preserve"> 200974</w:t>
                            </w:r>
                          </w:p>
                          <w:p w14:paraId="692F7206" w14:textId="77777777" w:rsidR="00C33F84" w:rsidRPr="00CB782C" w:rsidRDefault="00C33F84" w:rsidP="002F6D28">
                            <w:pPr>
                              <w:rPr>
                                <w:rFonts w:ascii="Arial" w:eastAsia="Times New Roman" w:hAnsi="Arial" w:cs="Arial"/>
                                <w:color w:val="000000"/>
                                <w:sz w:val="22"/>
                                <w:szCs w:val="22"/>
                              </w:rPr>
                            </w:pPr>
                          </w:p>
                          <w:p w14:paraId="692F7207" w14:textId="691EAAFB" w:rsidR="00C33F84" w:rsidRPr="00CB782C" w:rsidRDefault="0083011A" w:rsidP="002F6D28">
                            <w:pPr>
                              <w:rPr>
                                <w:rFonts w:ascii="Arial" w:eastAsia="Times New Roman" w:hAnsi="Arial" w:cs="Arial"/>
                                <w:color w:val="000000"/>
                                <w:sz w:val="22"/>
                                <w:szCs w:val="22"/>
                              </w:rPr>
                            </w:pPr>
                            <w:r>
                              <w:rPr>
                                <w:rFonts w:ascii="Arial" w:eastAsia="Times New Roman" w:hAnsi="Arial" w:cs="Arial"/>
                                <w:color w:val="000000"/>
                                <w:sz w:val="22"/>
                                <w:szCs w:val="22"/>
                              </w:rPr>
                              <w:t>LLP</w:t>
                            </w:r>
                            <w:r w:rsidR="00C33F84" w:rsidRPr="00CB782C">
                              <w:rPr>
                                <w:rFonts w:ascii="Arial" w:eastAsia="Times New Roman" w:hAnsi="Arial" w:cs="Arial"/>
                                <w:color w:val="000000"/>
                                <w:sz w:val="22"/>
                                <w:szCs w:val="22"/>
                              </w:rPr>
                              <w:t xml:space="preserve"> Office: </w:t>
                            </w:r>
                          </w:p>
                          <w:p w14:paraId="692F7208" w14:textId="09760039" w:rsidR="00C33F84" w:rsidRPr="00CB782C" w:rsidRDefault="00C33F84" w:rsidP="002F6D28">
                            <w:pPr>
                              <w:rPr>
                                <w:rFonts w:ascii="Arial" w:hAnsi="Arial" w:cs="Arial"/>
                                <w:sz w:val="22"/>
                                <w:szCs w:val="22"/>
                              </w:rPr>
                            </w:pPr>
                            <w:r w:rsidRPr="00CB782C">
                              <w:rPr>
                                <w:rFonts w:ascii="Arial" w:eastAsia="Times New Roman" w:hAnsi="Arial" w:cs="Arial"/>
                                <w:color w:val="000000"/>
                                <w:sz w:val="22"/>
                                <w:szCs w:val="22"/>
                              </w:rPr>
                              <w:t xml:space="preserve">0151 </w:t>
                            </w:r>
                            <w:r w:rsidR="0083011A">
                              <w:rPr>
                                <w:rFonts w:ascii="Arial" w:eastAsia="Times New Roman" w:hAnsi="Arial" w:cs="Arial"/>
                                <w:color w:val="000000"/>
                                <w:sz w:val="22"/>
                                <w:szCs w:val="22"/>
                              </w:rPr>
                              <w:t>724 4006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F71D6" id="_x0000_t202" coordsize="21600,21600" o:spt="202" path="m,l,21600r21600,l21600,xe">
                <v:stroke joinstyle="miter"/>
                <v:path gradientshapeok="t" o:connecttype="rect"/>
              </v:shapetype>
              <v:shape id="Text Box 31" o:spid="_x0000_s1026" type="#_x0000_t202" style="position:absolute;left:0;text-align:left;margin-left:-19.25pt;margin-top:19.2pt;width:142.35pt;height:22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" strokeweight="2.25pt">
                <v:textbox>
                  <w:txbxContent>
                    <w:p w14:paraId="692F71FD"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Person: </w:t>
                      </w:r>
                    </w:p>
                    <w:p w14:paraId="692F71FE" w14:textId="34D05F95" w:rsidR="002F6D28" w:rsidRPr="00CB782C" w:rsidRDefault="0083011A" w:rsidP="002F6D28">
                      <w:pPr>
                        <w:rPr>
                          <w:rFonts w:ascii="Arial" w:hAnsi="Arial" w:cs="Arial"/>
                          <w:sz w:val="22"/>
                          <w:szCs w:val="22"/>
                        </w:rPr>
                      </w:pPr>
                      <w:r>
                        <w:rPr>
                          <w:rFonts w:ascii="Arial" w:hAnsi="Arial" w:cs="Arial"/>
                          <w:sz w:val="22"/>
                          <w:szCs w:val="22"/>
                        </w:rPr>
                        <w:t>Chief Executive</w:t>
                      </w:r>
                    </w:p>
                    <w:p w14:paraId="692F71FF" w14:textId="29735CAC" w:rsidR="002F6D28" w:rsidRPr="00CB782C" w:rsidRDefault="0053021D" w:rsidP="002F6D28">
                      <w:pPr>
                        <w:rPr>
                          <w:rFonts w:ascii="Arial" w:hAnsi="Arial" w:cs="Arial"/>
                          <w:sz w:val="22"/>
                          <w:szCs w:val="22"/>
                        </w:rPr>
                      </w:pPr>
                      <w:r>
                        <w:rPr>
                          <w:rFonts w:ascii="Arial" w:hAnsi="Arial" w:cs="Arial"/>
                          <w:sz w:val="22"/>
                          <w:szCs w:val="22"/>
                        </w:rPr>
                        <w:t xml:space="preserve">Elizabeth van de Waal </w:t>
                      </w:r>
                    </w:p>
                    <w:p w14:paraId="0CD59016" w14:textId="77777777" w:rsidR="0053021D" w:rsidRPr="00CB782C" w:rsidRDefault="0053021D" w:rsidP="0053021D">
                      <w:pPr>
                        <w:rPr>
                          <w:rFonts w:ascii="Arial" w:hAnsi="Arial" w:cs="Arial"/>
                          <w:sz w:val="22"/>
                          <w:szCs w:val="22"/>
                        </w:rPr>
                      </w:pPr>
                      <w:r>
                        <w:rPr>
                          <w:rFonts w:ascii="Arial" w:hAnsi="Arial" w:cs="Arial"/>
                          <w:sz w:val="22"/>
                          <w:szCs w:val="22"/>
                        </w:rPr>
                        <w:t>07828 101100</w:t>
                      </w:r>
                    </w:p>
                    <w:p w14:paraId="692F7201" w14:textId="77777777" w:rsidR="002F6D28" w:rsidRPr="00CB782C" w:rsidRDefault="002F6D28" w:rsidP="002F6D28">
                      <w:pPr>
                        <w:rPr>
                          <w:rFonts w:ascii="Arial" w:hAnsi="Arial" w:cs="Arial"/>
                          <w:sz w:val="22"/>
                          <w:szCs w:val="22"/>
                        </w:rPr>
                      </w:pPr>
                    </w:p>
                    <w:p w14:paraId="692F7202" w14:textId="77777777" w:rsidR="002F6D28" w:rsidRPr="00CB782C" w:rsidRDefault="00C33F84" w:rsidP="002F6D28">
                      <w:pPr>
                        <w:rPr>
                          <w:rFonts w:ascii="Arial" w:hAnsi="Arial" w:cs="Arial"/>
                          <w:sz w:val="22"/>
                          <w:szCs w:val="22"/>
                        </w:rPr>
                      </w:pPr>
                      <w:r w:rsidRPr="00CB782C">
                        <w:rPr>
                          <w:rFonts w:ascii="Arial" w:hAnsi="Arial" w:cs="Arial"/>
                          <w:sz w:val="22"/>
                          <w:szCs w:val="22"/>
                        </w:rPr>
                        <w:t xml:space="preserve">In absence of </w:t>
                      </w:r>
                      <w:r w:rsidR="002F6D28" w:rsidRPr="00CB782C">
                        <w:rPr>
                          <w:rFonts w:ascii="Arial" w:hAnsi="Arial" w:cs="Arial"/>
                          <w:sz w:val="22"/>
                          <w:szCs w:val="22"/>
                        </w:rPr>
                        <w:t>Designated Person:</w:t>
                      </w:r>
                    </w:p>
                    <w:p w14:paraId="692F7205" w14:textId="04D0605B" w:rsidR="002F6D28" w:rsidRDefault="0053021D" w:rsidP="002F6D28">
                      <w:pPr>
                        <w:rPr>
                          <w:rFonts w:ascii="Arial" w:eastAsia="Times New Roman" w:hAnsi="Arial" w:cs="Arial"/>
                          <w:color w:val="000000"/>
                          <w:sz w:val="22"/>
                          <w:szCs w:val="22"/>
                        </w:rPr>
                      </w:pPr>
                      <w:r>
                        <w:rPr>
                          <w:rFonts w:ascii="Arial" w:eastAsia="Times New Roman" w:hAnsi="Arial" w:cs="Arial"/>
                          <w:color w:val="000000"/>
                          <w:sz w:val="22"/>
                          <w:szCs w:val="22"/>
                        </w:rPr>
                        <w:t>Senior Development Lead for Cultural and Creative Education Engagement</w:t>
                      </w:r>
                    </w:p>
                    <w:p w14:paraId="309A83FF" w14:textId="14C0C82A" w:rsidR="0083011A" w:rsidRDefault="00567768" w:rsidP="002F6D28">
                      <w:pPr>
                        <w:rPr>
                          <w:rFonts w:ascii="Arial" w:eastAsia="Times New Roman" w:hAnsi="Arial" w:cs="Arial"/>
                          <w:color w:val="000000"/>
                          <w:sz w:val="22"/>
                          <w:szCs w:val="22"/>
                        </w:rPr>
                      </w:pPr>
                      <w:r>
                        <w:rPr>
                          <w:rFonts w:ascii="Arial" w:eastAsia="Times New Roman" w:hAnsi="Arial" w:cs="Arial"/>
                          <w:color w:val="000000"/>
                          <w:sz w:val="22"/>
                          <w:szCs w:val="22"/>
                        </w:rPr>
                        <w:t xml:space="preserve">Jenny Holder </w:t>
                      </w:r>
                    </w:p>
                    <w:p w14:paraId="42CBAFE0" w14:textId="172E92B0" w:rsidR="00567768" w:rsidRPr="00CB782C" w:rsidRDefault="00567768" w:rsidP="002F6D28">
                      <w:pPr>
                        <w:rPr>
                          <w:rFonts w:ascii="Arial" w:eastAsia="Times New Roman" w:hAnsi="Arial" w:cs="Arial"/>
                          <w:color w:val="000000"/>
                          <w:sz w:val="22"/>
                          <w:szCs w:val="22"/>
                        </w:rPr>
                      </w:pPr>
                      <w:r>
                        <w:rPr>
                          <w:rFonts w:ascii="Arial" w:eastAsia="Times New Roman" w:hAnsi="Arial" w:cs="Arial"/>
                          <w:color w:val="000000"/>
                          <w:sz w:val="22"/>
                          <w:szCs w:val="22"/>
                        </w:rPr>
                        <w:t>07812</w:t>
                      </w:r>
                      <w:r w:rsidR="00EC3C41">
                        <w:rPr>
                          <w:rFonts w:ascii="Arial" w:eastAsia="Times New Roman" w:hAnsi="Arial" w:cs="Arial"/>
                          <w:color w:val="000000"/>
                          <w:sz w:val="22"/>
                          <w:szCs w:val="22"/>
                        </w:rPr>
                        <w:t xml:space="preserve"> 200974</w:t>
                      </w:r>
                    </w:p>
                    <w:p w14:paraId="692F7206" w14:textId="77777777" w:rsidR="00C33F84" w:rsidRPr="00CB782C" w:rsidRDefault="00C33F84" w:rsidP="002F6D28">
                      <w:pPr>
                        <w:rPr>
                          <w:rFonts w:ascii="Arial" w:eastAsia="Times New Roman" w:hAnsi="Arial" w:cs="Arial"/>
                          <w:color w:val="000000"/>
                          <w:sz w:val="22"/>
                          <w:szCs w:val="22"/>
                        </w:rPr>
                      </w:pPr>
                    </w:p>
                    <w:p w14:paraId="692F7207" w14:textId="691EAAFB" w:rsidR="00C33F84" w:rsidRPr="00CB782C" w:rsidRDefault="0083011A" w:rsidP="002F6D28">
                      <w:pPr>
                        <w:rPr>
                          <w:rFonts w:ascii="Arial" w:eastAsia="Times New Roman" w:hAnsi="Arial" w:cs="Arial"/>
                          <w:color w:val="000000"/>
                          <w:sz w:val="22"/>
                          <w:szCs w:val="22"/>
                        </w:rPr>
                      </w:pPr>
                      <w:r>
                        <w:rPr>
                          <w:rFonts w:ascii="Arial" w:eastAsia="Times New Roman" w:hAnsi="Arial" w:cs="Arial"/>
                          <w:color w:val="000000"/>
                          <w:sz w:val="22"/>
                          <w:szCs w:val="22"/>
                        </w:rPr>
                        <w:t>LLP</w:t>
                      </w:r>
                      <w:r w:rsidR="00C33F84" w:rsidRPr="00CB782C">
                        <w:rPr>
                          <w:rFonts w:ascii="Arial" w:eastAsia="Times New Roman" w:hAnsi="Arial" w:cs="Arial"/>
                          <w:color w:val="000000"/>
                          <w:sz w:val="22"/>
                          <w:szCs w:val="22"/>
                        </w:rPr>
                        <w:t xml:space="preserve"> Office: </w:t>
                      </w:r>
                    </w:p>
                    <w:p w14:paraId="692F7208" w14:textId="09760039" w:rsidR="00C33F84" w:rsidRPr="00CB782C" w:rsidRDefault="00C33F84" w:rsidP="002F6D28">
                      <w:pPr>
                        <w:rPr>
                          <w:rFonts w:ascii="Arial" w:hAnsi="Arial" w:cs="Arial"/>
                          <w:sz w:val="22"/>
                          <w:szCs w:val="22"/>
                        </w:rPr>
                      </w:pPr>
                      <w:r w:rsidRPr="00CB782C">
                        <w:rPr>
                          <w:rFonts w:ascii="Arial" w:eastAsia="Times New Roman" w:hAnsi="Arial" w:cs="Arial"/>
                          <w:color w:val="000000"/>
                          <w:sz w:val="22"/>
                          <w:szCs w:val="22"/>
                        </w:rPr>
                        <w:t xml:space="preserve">0151 </w:t>
                      </w:r>
                      <w:r w:rsidR="0083011A">
                        <w:rPr>
                          <w:rFonts w:ascii="Arial" w:eastAsia="Times New Roman" w:hAnsi="Arial" w:cs="Arial"/>
                          <w:color w:val="000000"/>
                          <w:sz w:val="22"/>
                          <w:szCs w:val="22"/>
                        </w:rPr>
                        <w:t>724 4006</w:t>
                      </w:r>
                    </w:p>
                  </w:txbxContent>
                </v:textbox>
              </v:shape>
            </w:pict>
          </mc:Fallback>
        </mc:AlternateContent>
      </w:r>
      <w:r w:rsidR="002F6D28" w:rsidRPr="00E13ABE">
        <w:rPr>
          <w:rFonts w:ascii="Arial" w:hAnsi="Arial" w:cs="Arial"/>
          <w:b/>
          <w:sz w:val="24"/>
          <w:szCs w:val="24"/>
        </w:rPr>
        <w:t>FLOW CHART FOR RAISING SAF</w:t>
      </w:r>
      <w:r w:rsidR="0069328B">
        <w:rPr>
          <w:rFonts w:ascii="Arial" w:hAnsi="Arial" w:cs="Arial"/>
          <w:b/>
          <w:sz w:val="24"/>
          <w:szCs w:val="24"/>
        </w:rPr>
        <w:t>EGUARDING CONCERNS</w:t>
      </w:r>
    </w:p>
    <w:p w14:paraId="692F7133" w14:textId="0CF118E6" w:rsidR="002F6D28" w:rsidRDefault="00921D47" w:rsidP="002F6D28">
      <w:pPr>
        <w:pStyle w:val="NoSpacing"/>
        <w:jc w:val="cente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7968" behindDoc="0" locked="0" layoutInCell="1" allowOverlap="1" wp14:anchorId="692F71D5" wp14:editId="0FF1E078">
                <wp:simplePos x="0" y="0"/>
                <wp:positionH relativeFrom="column">
                  <wp:posOffset>4274185</wp:posOffset>
                </wp:positionH>
                <wp:positionV relativeFrom="paragraph">
                  <wp:posOffset>69214</wp:posOffset>
                </wp:positionV>
                <wp:extent cx="1626235" cy="2766695"/>
                <wp:effectExtent l="19050" t="19050" r="12065" b="14605"/>
                <wp:wrapNone/>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2766695"/>
                        </a:xfrm>
                        <a:prstGeom prst="rect">
                          <a:avLst/>
                        </a:prstGeom>
                        <a:solidFill>
                          <a:srgbClr val="FFFFFF"/>
                        </a:solidFill>
                        <a:ln w="28575">
                          <a:solidFill>
                            <a:srgbClr val="000000"/>
                          </a:solidFill>
                          <a:miter lim="800000"/>
                          <a:headEnd/>
                          <a:tailEnd/>
                        </a:ln>
                      </wps:spPr>
                      <wps:txbx>
                        <w:txbxContent>
                          <w:p w14:paraId="692F71F2" w14:textId="7291B08C" w:rsidR="002F6D28" w:rsidRPr="00CB782C" w:rsidRDefault="00C33F84" w:rsidP="002F6D28">
                            <w:pPr>
                              <w:rPr>
                                <w:rFonts w:ascii="Arial" w:hAnsi="Arial" w:cs="Arial"/>
                                <w:sz w:val="22"/>
                                <w:szCs w:val="22"/>
                              </w:rPr>
                            </w:pPr>
                            <w:r w:rsidRPr="00CB782C">
                              <w:rPr>
                                <w:rFonts w:ascii="Arial" w:hAnsi="Arial" w:cs="Arial"/>
                                <w:sz w:val="22"/>
                                <w:szCs w:val="22"/>
                              </w:rPr>
                              <w:t>Careline Liverpool Children</w:t>
                            </w:r>
                            <w:r w:rsidR="00EC3C41">
                              <w:rPr>
                                <w:rFonts w:ascii="Arial" w:hAnsi="Arial" w:cs="Arial"/>
                                <w:sz w:val="22"/>
                                <w:szCs w:val="22"/>
                              </w:rPr>
                              <w:t>’</w:t>
                            </w:r>
                            <w:r w:rsidRPr="00CB782C">
                              <w:rPr>
                                <w:rFonts w:ascii="Arial" w:hAnsi="Arial" w:cs="Arial"/>
                                <w:sz w:val="22"/>
                                <w:szCs w:val="22"/>
                              </w:rPr>
                              <w:t>s Service</w:t>
                            </w:r>
                            <w:r w:rsidR="002F6D28" w:rsidRPr="00CB782C">
                              <w:rPr>
                                <w:rFonts w:ascii="Arial" w:hAnsi="Arial" w:cs="Arial"/>
                                <w:sz w:val="22"/>
                                <w:szCs w:val="22"/>
                              </w:rPr>
                              <w:t>:</w:t>
                            </w:r>
                          </w:p>
                          <w:p w14:paraId="692F71F3" w14:textId="76203034" w:rsidR="002F6D28" w:rsidRPr="00CB782C" w:rsidRDefault="00C33F84" w:rsidP="002F6D28">
                            <w:pPr>
                              <w:rPr>
                                <w:rFonts w:ascii="Arial" w:hAnsi="Arial" w:cs="Arial"/>
                                <w:sz w:val="22"/>
                                <w:szCs w:val="22"/>
                              </w:rPr>
                            </w:pPr>
                            <w:r w:rsidRPr="00CB782C">
                              <w:rPr>
                                <w:rFonts w:ascii="Arial" w:eastAsia="Times New Roman" w:hAnsi="Arial" w:cs="Arial"/>
                                <w:color w:val="000000"/>
                                <w:sz w:val="22"/>
                                <w:szCs w:val="22"/>
                              </w:rPr>
                              <w:t xml:space="preserve">0151 </w:t>
                            </w:r>
                            <w:r w:rsidR="00921D47">
                              <w:rPr>
                                <w:rFonts w:ascii="Arial" w:eastAsia="Times New Roman" w:hAnsi="Arial" w:cs="Arial"/>
                                <w:color w:val="000000"/>
                                <w:sz w:val="22"/>
                                <w:szCs w:val="22"/>
                              </w:rPr>
                              <w:t>4592606</w:t>
                            </w:r>
                          </w:p>
                          <w:p w14:paraId="2BE15E45" w14:textId="77777777" w:rsidR="00921D47" w:rsidRDefault="00921D47" w:rsidP="002F6D28">
                            <w:pPr>
                              <w:rPr>
                                <w:rFonts w:ascii="Arial" w:hAnsi="Arial" w:cs="Arial"/>
                                <w:sz w:val="22"/>
                                <w:szCs w:val="22"/>
                              </w:rPr>
                            </w:pPr>
                          </w:p>
                          <w:p w14:paraId="692F71F5" w14:textId="379BECE0" w:rsidR="002F6D28" w:rsidRPr="00CB782C" w:rsidRDefault="00C33F84" w:rsidP="002F6D28">
                            <w:pPr>
                              <w:rPr>
                                <w:rFonts w:ascii="Arial" w:hAnsi="Arial" w:cs="Arial"/>
                                <w:sz w:val="22"/>
                                <w:szCs w:val="22"/>
                              </w:rPr>
                            </w:pPr>
                            <w:r w:rsidRPr="00CB782C">
                              <w:rPr>
                                <w:rFonts w:ascii="Arial" w:hAnsi="Arial" w:cs="Arial"/>
                                <w:sz w:val="22"/>
                                <w:szCs w:val="22"/>
                              </w:rPr>
                              <w:t>Liverpool Adult</w:t>
                            </w:r>
                            <w:r w:rsidR="00921D47">
                              <w:rPr>
                                <w:rFonts w:ascii="Arial" w:hAnsi="Arial" w:cs="Arial"/>
                                <w:sz w:val="22"/>
                                <w:szCs w:val="22"/>
                              </w:rPr>
                              <w:t xml:space="preserve"> Social Care</w:t>
                            </w:r>
                            <w:r w:rsidRPr="00CB782C">
                              <w:rPr>
                                <w:rFonts w:ascii="Arial" w:hAnsi="Arial" w:cs="Arial"/>
                                <w:sz w:val="22"/>
                                <w:szCs w:val="22"/>
                              </w:rPr>
                              <w:t>:</w:t>
                            </w:r>
                          </w:p>
                          <w:p w14:paraId="692F71F6" w14:textId="74C1859E" w:rsidR="00C33F84" w:rsidRDefault="00921D47" w:rsidP="002F6D28">
                            <w:pPr>
                              <w:rPr>
                                <w:rFonts w:ascii="Arial" w:hAnsi="Arial" w:cs="Arial"/>
                                <w:sz w:val="22"/>
                                <w:szCs w:val="22"/>
                              </w:rPr>
                            </w:pPr>
                            <w:hyperlink r:id="rId13" w:history="1">
                              <w:r w:rsidRPr="008D36D6">
                                <w:rPr>
                                  <w:rStyle w:val="Hyperlink"/>
                                  <w:rFonts w:ascii="Arial" w:hAnsi="Arial" w:cs="Arial"/>
                                  <w:sz w:val="22"/>
                                  <w:szCs w:val="22"/>
                                </w:rPr>
                                <w:t>https://liverpool.gov.uk/adult-social-care/professional-referrals/</w:t>
                              </w:r>
                            </w:hyperlink>
                          </w:p>
                          <w:p w14:paraId="692F71F7"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p>
                          <w:p w14:paraId="692F71F8"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sidRPr="00CB782C">
                              <w:rPr>
                                <w:rFonts w:ascii="Arial" w:hAnsi="Arial" w:cs="Arial"/>
                                <w:sz w:val="22"/>
                                <w:szCs w:val="22"/>
                              </w:rPr>
                              <w:t>Merseyside Police:</w:t>
                            </w:r>
                          </w:p>
                          <w:p w14:paraId="692F71F9"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sidRPr="00CB782C">
                              <w:rPr>
                                <w:rFonts w:ascii="Arial" w:hAnsi="Arial" w:cs="Arial"/>
                                <w:sz w:val="22"/>
                                <w:szCs w:val="22"/>
                              </w:rPr>
                              <w:t xml:space="preserve">0151 406 8969 or </w:t>
                            </w:r>
                          </w:p>
                          <w:p w14:paraId="692F71FA"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sidRPr="00CB782C">
                              <w:rPr>
                                <w:rFonts w:ascii="Arial" w:hAnsi="Arial" w:cs="Arial"/>
                                <w:sz w:val="22"/>
                                <w:szCs w:val="22"/>
                              </w:rPr>
                              <w:t>0151 709 6010</w:t>
                            </w:r>
                          </w:p>
                          <w:p w14:paraId="692F71FB" w14:textId="3CC0BE16" w:rsidR="00356546" w:rsidRDefault="00EC3C41"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Pr>
                                <w:rFonts w:ascii="Arial" w:hAnsi="Arial" w:cs="Arial"/>
                                <w:sz w:val="22"/>
                                <w:szCs w:val="22"/>
                              </w:rPr>
                              <w:t xml:space="preserve">0r dial </w:t>
                            </w:r>
                            <w:r w:rsidR="00356546">
                              <w:rPr>
                                <w:rFonts w:ascii="Arial" w:hAnsi="Arial" w:cs="Arial"/>
                                <w:sz w:val="22"/>
                                <w:szCs w:val="22"/>
                              </w:rPr>
                              <w:t>101 and ask for Merseyside Police</w:t>
                            </w:r>
                          </w:p>
                          <w:p w14:paraId="692F71FC" w14:textId="77777777" w:rsidR="00356546" w:rsidRPr="00FB76E6" w:rsidRDefault="00356546" w:rsidP="002F6D28">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92F71D5" id="Text Box 33" o:spid="_x0000_s1027" type="#_x0000_t202" style="position:absolute;left:0;text-align:left;margin-left:336.55pt;margin-top:5.45pt;width:128.05pt;height:217.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" strokeweight="2.25pt">
                <v:textbox>
                  <w:txbxContent>
                    <w:p w14:paraId="692F71F2" w14:textId="7291B08C" w:rsidR="002F6D28" w:rsidRPr="00CB782C" w:rsidRDefault="00C33F84" w:rsidP="002F6D28">
                      <w:pPr>
                        <w:rPr>
                          <w:rFonts w:ascii="Arial" w:hAnsi="Arial" w:cs="Arial"/>
                          <w:sz w:val="22"/>
                          <w:szCs w:val="22"/>
                        </w:rPr>
                      </w:pPr>
                      <w:r w:rsidRPr="00CB782C">
                        <w:rPr>
                          <w:rFonts w:ascii="Arial" w:hAnsi="Arial" w:cs="Arial"/>
                          <w:sz w:val="22"/>
                          <w:szCs w:val="22"/>
                        </w:rPr>
                        <w:t>Careline Liverpool Children</w:t>
                      </w:r>
                      <w:r w:rsidR="00EC3C41">
                        <w:rPr>
                          <w:rFonts w:ascii="Arial" w:hAnsi="Arial" w:cs="Arial"/>
                          <w:sz w:val="22"/>
                          <w:szCs w:val="22"/>
                        </w:rPr>
                        <w:t>’</w:t>
                      </w:r>
                      <w:r w:rsidRPr="00CB782C">
                        <w:rPr>
                          <w:rFonts w:ascii="Arial" w:hAnsi="Arial" w:cs="Arial"/>
                          <w:sz w:val="22"/>
                          <w:szCs w:val="22"/>
                        </w:rPr>
                        <w:t>s Service</w:t>
                      </w:r>
                      <w:r w:rsidR="002F6D28" w:rsidRPr="00CB782C">
                        <w:rPr>
                          <w:rFonts w:ascii="Arial" w:hAnsi="Arial" w:cs="Arial"/>
                          <w:sz w:val="22"/>
                          <w:szCs w:val="22"/>
                        </w:rPr>
                        <w:t>:</w:t>
                      </w:r>
                    </w:p>
                    <w:p w14:paraId="692F71F3" w14:textId="76203034" w:rsidR="002F6D28" w:rsidRPr="00CB782C" w:rsidRDefault="00C33F84" w:rsidP="002F6D28">
                      <w:pPr>
                        <w:rPr>
                          <w:rFonts w:ascii="Arial" w:hAnsi="Arial" w:cs="Arial"/>
                          <w:sz w:val="22"/>
                          <w:szCs w:val="22"/>
                        </w:rPr>
                      </w:pPr>
                      <w:r w:rsidRPr="00CB782C">
                        <w:rPr>
                          <w:rFonts w:ascii="Arial" w:eastAsia="Times New Roman" w:hAnsi="Arial" w:cs="Arial"/>
                          <w:color w:val="000000"/>
                          <w:sz w:val="22"/>
                          <w:szCs w:val="22"/>
                        </w:rPr>
                        <w:t xml:space="preserve">0151 </w:t>
                      </w:r>
                      <w:r w:rsidR="00921D47">
                        <w:rPr>
                          <w:rFonts w:ascii="Arial" w:eastAsia="Times New Roman" w:hAnsi="Arial" w:cs="Arial"/>
                          <w:color w:val="000000"/>
                          <w:sz w:val="22"/>
                          <w:szCs w:val="22"/>
                        </w:rPr>
                        <w:t>4592606</w:t>
                      </w:r>
                    </w:p>
                    <w:p w14:paraId="2BE15E45" w14:textId="77777777" w:rsidR="00921D47" w:rsidRDefault="00921D47" w:rsidP="002F6D28">
                      <w:pPr>
                        <w:rPr>
                          <w:rFonts w:ascii="Arial" w:hAnsi="Arial" w:cs="Arial"/>
                          <w:sz w:val="22"/>
                          <w:szCs w:val="22"/>
                        </w:rPr>
                      </w:pPr>
                    </w:p>
                    <w:p w14:paraId="692F71F5" w14:textId="379BECE0" w:rsidR="002F6D28" w:rsidRPr="00CB782C" w:rsidRDefault="00C33F84" w:rsidP="002F6D28">
                      <w:pPr>
                        <w:rPr>
                          <w:rFonts w:ascii="Arial" w:hAnsi="Arial" w:cs="Arial"/>
                          <w:sz w:val="22"/>
                          <w:szCs w:val="22"/>
                        </w:rPr>
                      </w:pPr>
                      <w:r w:rsidRPr="00CB782C">
                        <w:rPr>
                          <w:rFonts w:ascii="Arial" w:hAnsi="Arial" w:cs="Arial"/>
                          <w:sz w:val="22"/>
                          <w:szCs w:val="22"/>
                        </w:rPr>
                        <w:t>Liverpool Adult</w:t>
                      </w:r>
                      <w:r w:rsidR="00921D47">
                        <w:rPr>
                          <w:rFonts w:ascii="Arial" w:hAnsi="Arial" w:cs="Arial"/>
                          <w:sz w:val="22"/>
                          <w:szCs w:val="22"/>
                        </w:rPr>
                        <w:t xml:space="preserve"> Social Care</w:t>
                      </w:r>
                      <w:r w:rsidRPr="00CB782C">
                        <w:rPr>
                          <w:rFonts w:ascii="Arial" w:hAnsi="Arial" w:cs="Arial"/>
                          <w:sz w:val="22"/>
                          <w:szCs w:val="22"/>
                        </w:rPr>
                        <w:t>:</w:t>
                      </w:r>
                    </w:p>
                    <w:p w14:paraId="692F71F6" w14:textId="74C1859E" w:rsidR="00C33F84" w:rsidRDefault="00921D47" w:rsidP="002F6D28">
                      <w:pPr>
                        <w:rPr>
                          <w:rFonts w:ascii="Arial" w:hAnsi="Arial" w:cs="Arial"/>
                          <w:sz w:val="22"/>
                          <w:szCs w:val="22"/>
                        </w:rPr>
                      </w:pPr>
                      <w:hyperlink r:id="rId14" w:history="1">
                        <w:r w:rsidRPr="008D36D6">
                          <w:rPr>
                            <w:rStyle w:val="Hyperlink"/>
                            <w:rFonts w:ascii="Arial" w:hAnsi="Arial" w:cs="Arial"/>
                            <w:sz w:val="22"/>
                            <w:szCs w:val="22"/>
                          </w:rPr>
                          <w:t>https://liverpool.gov.uk/adult-social-care/professional-referrals/</w:t>
                        </w:r>
                      </w:hyperlink>
                    </w:p>
                    <w:p w14:paraId="692F71F7"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p>
                    <w:p w14:paraId="692F71F8"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sidRPr="00CB782C">
                        <w:rPr>
                          <w:rFonts w:ascii="Arial" w:hAnsi="Arial" w:cs="Arial"/>
                          <w:sz w:val="22"/>
                          <w:szCs w:val="22"/>
                        </w:rPr>
                        <w:t>Merseyside Police:</w:t>
                      </w:r>
                    </w:p>
                    <w:p w14:paraId="692F71F9"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sidRPr="00CB782C">
                        <w:rPr>
                          <w:rFonts w:ascii="Arial" w:hAnsi="Arial" w:cs="Arial"/>
                          <w:sz w:val="22"/>
                          <w:szCs w:val="22"/>
                        </w:rPr>
                        <w:t xml:space="preserve">0151 406 8969 or </w:t>
                      </w:r>
                    </w:p>
                    <w:p w14:paraId="692F71FA" w14:textId="77777777" w:rsidR="00356546" w:rsidRPr="00CB782C" w:rsidRDefault="00356546"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sidRPr="00CB782C">
                        <w:rPr>
                          <w:rFonts w:ascii="Arial" w:hAnsi="Arial" w:cs="Arial"/>
                          <w:sz w:val="22"/>
                          <w:szCs w:val="22"/>
                        </w:rPr>
                        <w:t>0151 709 6010</w:t>
                      </w:r>
                    </w:p>
                    <w:p w14:paraId="692F71FB" w14:textId="3CC0BE16" w:rsidR="00356546" w:rsidRDefault="00EC3C41" w:rsidP="00356546">
                      <w:pPr>
                        <w:pStyle w:val="Default"/>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rPr>
                      </w:pPr>
                      <w:r>
                        <w:rPr>
                          <w:rFonts w:ascii="Arial" w:hAnsi="Arial" w:cs="Arial"/>
                          <w:sz w:val="22"/>
                          <w:szCs w:val="22"/>
                        </w:rPr>
                        <w:t xml:space="preserve">0r dial </w:t>
                      </w:r>
                      <w:r w:rsidR="00356546">
                        <w:rPr>
                          <w:rFonts w:ascii="Arial" w:hAnsi="Arial" w:cs="Arial"/>
                          <w:sz w:val="22"/>
                          <w:szCs w:val="22"/>
                        </w:rPr>
                        <w:t>101 and ask for Merseyside Police</w:t>
                      </w:r>
                    </w:p>
                    <w:p w14:paraId="692F71FC" w14:textId="77777777" w:rsidR="00356546" w:rsidRPr="00FB76E6" w:rsidRDefault="00356546" w:rsidP="002F6D28">
                      <w:pPr>
                        <w:rPr>
                          <w:rFonts w:ascii="Arial" w:hAnsi="Arial" w:cs="Arial"/>
                        </w:rPr>
                      </w:pP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65920" behindDoc="0" locked="0" layoutInCell="1" allowOverlap="1" wp14:anchorId="692F71C9" wp14:editId="55EB3FC5">
                <wp:simplePos x="0" y="0"/>
                <wp:positionH relativeFrom="column">
                  <wp:posOffset>5143500</wp:posOffset>
                </wp:positionH>
                <wp:positionV relativeFrom="paragraph">
                  <wp:posOffset>6550660</wp:posOffset>
                </wp:positionV>
                <wp:extent cx="0" cy="344805"/>
                <wp:effectExtent l="72390" t="9525" r="80010" b="1714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3FA816AB" id="_x0000_t32" coordsize="21600,21600" o:spt="32" o:oned="t" path="m,l21600,21600e" filled="f">
                <v:path arrowok="t" fillok="f" o:connecttype="none"/>
                <o:lock v:ext="edit" shapetype="t"/>
              </v:shapetype>
              <v:shape id="Straight Arrow Connector 30" o:spid="_x0000_s1026" type="#_x0000_t32" style="position:absolute;margin-left:405pt;margin-top:515.8pt;width:0;height:2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9776" behindDoc="0" locked="0" layoutInCell="1" allowOverlap="1" wp14:anchorId="692F71CA" wp14:editId="3D238D1C">
                <wp:simplePos x="0" y="0"/>
                <wp:positionH relativeFrom="column">
                  <wp:posOffset>2752725</wp:posOffset>
                </wp:positionH>
                <wp:positionV relativeFrom="paragraph">
                  <wp:posOffset>6569710</wp:posOffset>
                </wp:positionV>
                <wp:extent cx="0" cy="342900"/>
                <wp:effectExtent l="72390" t="9525" r="80010" b="19050"/>
                <wp:wrapNone/>
                <wp:docPr id="29"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5D73E12B" id="Straight Arrow Connector 26" o:spid="_x0000_s1026" type="#_x0000_t32" style="position:absolute;margin-left:216.75pt;margin-top:517.3pt;width:0;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1584" behindDoc="0" locked="0" layoutInCell="1" allowOverlap="1" wp14:anchorId="692F71CB" wp14:editId="60C07606">
                <wp:simplePos x="0" y="0"/>
                <wp:positionH relativeFrom="column">
                  <wp:posOffset>1952625</wp:posOffset>
                </wp:positionH>
                <wp:positionV relativeFrom="paragraph">
                  <wp:posOffset>6892925</wp:posOffset>
                </wp:positionV>
                <wp:extent cx="1616075" cy="1190625"/>
                <wp:effectExtent l="5715" t="8890" r="6985" b="10160"/>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190625"/>
                        </a:xfrm>
                        <a:prstGeom prst="rect">
                          <a:avLst/>
                        </a:prstGeom>
                        <a:solidFill>
                          <a:srgbClr val="FFFFFF"/>
                        </a:solidFill>
                        <a:ln w="6350">
                          <a:solidFill>
                            <a:srgbClr val="000000"/>
                          </a:solidFill>
                          <a:miter lim="800000"/>
                          <a:headEnd/>
                          <a:tailEnd/>
                        </a:ln>
                      </wps:spPr>
                      <wps:txbx>
                        <w:txbxContent>
                          <w:p w14:paraId="692F71ED"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w:t>
                            </w:r>
                            <w:r w:rsidR="0069328B" w:rsidRPr="00CB782C">
                              <w:rPr>
                                <w:rFonts w:ascii="Arial" w:hAnsi="Arial" w:cs="Arial"/>
                                <w:sz w:val="22"/>
                                <w:szCs w:val="22"/>
                              </w:rPr>
                              <w:t xml:space="preserve">Person </w:t>
                            </w:r>
                            <w:r w:rsidRPr="00CB782C">
                              <w:rPr>
                                <w:rFonts w:ascii="Arial" w:hAnsi="Arial" w:cs="Arial"/>
                                <w:sz w:val="22"/>
                                <w:szCs w:val="22"/>
                              </w:rPr>
                              <w:t xml:space="preserve">keeps </w:t>
                            </w:r>
                            <w:r w:rsidR="0069328B" w:rsidRPr="00CB782C">
                              <w:rPr>
                                <w:rFonts w:ascii="Arial" w:hAnsi="Arial" w:cs="Arial"/>
                                <w:sz w:val="22"/>
                                <w:szCs w:val="22"/>
                              </w:rPr>
                              <w:t>notes</w:t>
                            </w:r>
                            <w:r w:rsidRPr="00CB782C">
                              <w:rPr>
                                <w:rFonts w:ascii="Arial" w:hAnsi="Arial" w:cs="Arial"/>
                                <w:sz w:val="22"/>
                                <w:szCs w:val="22"/>
                              </w:rPr>
                              <w:t xml:space="preserve"> in </w:t>
                            </w:r>
                            <w:r w:rsidR="0069328B" w:rsidRPr="00CB782C">
                              <w:rPr>
                                <w:rFonts w:ascii="Arial" w:hAnsi="Arial" w:cs="Arial"/>
                                <w:sz w:val="22"/>
                                <w:szCs w:val="22"/>
                              </w:rPr>
                              <w:t xml:space="preserve">a </w:t>
                            </w:r>
                            <w:r w:rsidRPr="00CB782C">
                              <w:rPr>
                                <w:rFonts w:ascii="Arial" w:hAnsi="Arial" w:cs="Arial"/>
                                <w:sz w:val="22"/>
                                <w:szCs w:val="22"/>
                              </w:rPr>
                              <w:t>secure, confidential safeguarding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CB" id="Text Box 16" o:spid="_x0000_s1028" type="#_x0000_t202" style="position:absolute;left:0;text-align:left;margin-left:153.75pt;margin-top:542.75pt;width:127.25pt;height:9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" strokeweight=".5pt">
                <v:textbox>
                  <w:txbxContent>
                    <w:p w14:paraId="692F71ED"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w:t>
                      </w:r>
                      <w:r w:rsidR="0069328B" w:rsidRPr="00CB782C">
                        <w:rPr>
                          <w:rFonts w:ascii="Arial" w:hAnsi="Arial" w:cs="Arial"/>
                          <w:sz w:val="22"/>
                          <w:szCs w:val="22"/>
                        </w:rPr>
                        <w:t xml:space="preserve">Person </w:t>
                      </w:r>
                      <w:r w:rsidRPr="00CB782C">
                        <w:rPr>
                          <w:rFonts w:ascii="Arial" w:hAnsi="Arial" w:cs="Arial"/>
                          <w:sz w:val="22"/>
                          <w:szCs w:val="22"/>
                        </w:rPr>
                        <w:t xml:space="preserve">keeps </w:t>
                      </w:r>
                      <w:r w:rsidR="0069328B" w:rsidRPr="00CB782C">
                        <w:rPr>
                          <w:rFonts w:ascii="Arial" w:hAnsi="Arial" w:cs="Arial"/>
                          <w:sz w:val="22"/>
                          <w:szCs w:val="22"/>
                        </w:rPr>
                        <w:t>notes</w:t>
                      </w:r>
                      <w:r w:rsidRPr="00CB782C">
                        <w:rPr>
                          <w:rFonts w:ascii="Arial" w:hAnsi="Arial" w:cs="Arial"/>
                          <w:sz w:val="22"/>
                          <w:szCs w:val="22"/>
                        </w:rPr>
                        <w:t xml:space="preserve"> in </w:t>
                      </w:r>
                      <w:r w:rsidR="0069328B" w:rsidRPr="00CB782C">
                        <w:rPr>
                          <w:rFonts w:ascii="Arial" w:hAnsi="Arial" w:cs="Arial"/>
                          <w:sz w:val="22"/>
                          <w:szCs w:val="22"/>
                        </w:rPr>
                        <w:t xml:space="preserve">a </w:t>
                      </w:r>
                      <w:r w:rsidRPr="00CB782C">
                        <w:rPr>
                          <w:rFonts w:ascii="Arial" w:hAnsi="Arial" w:cs="Arial"/>
                          <w:sz w:val="22"/>
                          <w:szCs w:val="22"/>
                        </w:rPr>
                        <w:t>secure, confidential safeguarding file.</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63872" behindDoc="0" locked="0" layoutInCell="1" allowOverlap="1" wp14:anchorId="692F71CC" wp14:editId="7D476680">
                <wp:simplePos x="0" y="0"/>
                <wp:positionH relativeFrom="column">
                  <wp:posOffset>3572510</wp:posOffset>
                </wp:positionH>
                <wp:positionV relativeFrom="paragraph">
                  <wp:posOffset>5791200</wp:posOffset>
                </wp:positionV>
                <wp:extent cx="765175" cy="635"/>
                <wp:effectExtent l="6350" t="78740" r="19050" b="73025"/>
                <wp:wrapNone/>
                <wp:docPr id="27"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175" cy="6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875234" id="Straight Arrow Connector 28" o:spid="_x0000_s1026" type="#_x0000_t32" style="position:absolute;margin-left:281.3pt;margin-top:456pt;width:60.25pt;height:.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62848" behindDoc="0" locked="0" layoutInCell="1" allowOverlap="1" wp14:anchorId="692F71CD" wp14:editId="459524B1">
                <wp:simplePos x="0" y="0"/>
                <wp:positionH relativeFrom="column">
                  <wp:posOffset>1371600</wp:posOffset>
                </wp:positionH>
                <wp:positionV relativeFrom="paragraph">
                  <wp:posOffset>5797550</wp:posOffset>
                </wp:positionV>
                <wp:extent cx="584200" cy="0"/>
                <wp:effectExtent l="15240" t="75565" r="10160" b="76835"/>
                <wp:wrapNone/>
                <wp:docPr id="26"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2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665C67" id="Straight Arrow Connector 27" o:spid="_x0000_s1026" type="#_x0000_t32" style="position:absolute;margin-left:108pt;margin-top:456.5pt;width:46pt;height:0;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71040" behindDoc="0" locked="0" layoutInCell="1" allowOverlap="1" wp14:anchorId="692F71CE" wp14:editId="3527D7EF">
                <wp:simplePos x="0" y="0"/>
                <wp:positionH relativeFrom="column">
                  <wp:posOffset>3590925</wp:posOffset>
                </wp:positionH>
                <wp:positionV relativeFrom="paragraph">
                  <wp:posOffset>5560695</wp:posOffset>
                </wp:positionV>
                <wp:extent cx="714375" cy="295275"/>
                <wp:effectExtent l="0" t="0" r="0" b="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F71EE" w14:textId="77777777" w:rsidR="002F6D28" w:rsidRPr="00157031" w:rsidRDefault="002F6D28" w:rsidP="002F6D28">
                            <w:pPr>
                              <w:jc w:val="center"/>
                              <w:rPr>
                                <w:rFonts w:ascii="Arial" w:hAnsi="Arial" w:cs="Arial"/>
                                <w:b/>
                              </w:rPr>
                            </w:pPr>
                            <w:r w:rsidRPr="00157031">
                              <w:rPr>
                                <w:rFonts w:ascii="Arial" w:hAnsi="Arial" w:cs="Arial"/>
                                <w:b/>
                              </w:rPr>
                              <w:t>Refer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F71CE" id="Text Box 4" o:spid="_x0000_s1029" type="#_x0000_t202" style="position:absolute;left:0;text-align:left;margin-left:282.75pt;margin-top:437.85pt;width:56.25pt;height:23.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" filled="f" stroked="f" strokeweight=".5pt">
                <v:textbox>
                  <w:txbxContent>
                    <w:p w14:paraId="692F71EE" w14:textId="77777777" w:rsidR="002F6D28" w:rsidRPr="00157031" w:rsidRDefault="002F6D28" w:rsidP="002F6D28">
                      <w:pPr>
                        <w:jc w:val="center"/>
                        <w:rPr>
                          <w:rFonts w:ascii="Arial" w:hAnsi="Arial" w:cs="Arial"/>
                          <w:b/>
                        </w:rPr>
                      </w:pPr>
                      <w:r w:rsidRPr="00157031">
                        <w:rPr>
                          <w:rFonts w:ascii="Arial" w:hAnsi="Arial" w:cs="Arial"/>
                          <w:b/>
                        </w:rPr>
                        <w:t>Refer</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8752" behindDoc="0" locked="0" layoutInCell="1" allowOverlap="1" wp14:anchorId="692F71CF" wp14:editId="7762CD17">
                <wp:simplePos x="0" y="0"/>
                <wp:positionH relativeFrom="column">
                  <wp:posOffset>5146675</wp:posOffset>
                </wp:positionH>
                <wp:positionV relativeFrom="paragraph">
                  <wp:posOffset>4404995</wp:posOffset>
                </wp:positionV>
                <wp:extent cx="0" cy="771525"/>
                <wp:effectExtent l="75565" t="6985" r="76835" b="21590"/>
                <wp:wrapNone/>
                <wp:docPr id="24"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715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80A3B6" id="Straight Arrow Connector 25" o:spid="_x0000_s1026" type="#_x0000_t32" style="position:absolute;margin-left:405.25pt;margin-top:346.85pt;width:0;height:60.7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7728" behindDoc="0" locked="0" layoutInCell="1" allowOverlap="1" wp14:anchorId="692F71D0" wp14:editId="4474AB79">
                <wp:simplePos x="0" y="0"/>
                <wp:positionH relativeFrom="column">
                  <wp:posOffset>2743200</wp:posOffset>
                </wp:positionH>
                <wp:positionV relativeFrom="paragraph">
                  <wp:posOffset>4507865</wp:posOffset>
                </wp:positionV>
                <wp:extent cx="8255" cy="668020"/>
                <wp:effectExtent l="72390" t="5080" r="71755" b="222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6680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D304F5" id="Straight Arrow Connector 23" o:spid="_x0000_s1026" type="#_x0000_t32" style="position:absolute;margin-left:3in;margin-top:354.95pt;width:.65pt;height:52.6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64896" behindDoc="0" locked="0" layoutInCell="1" allowOverlap="1" wp14:anchorId="692F71D1" wp14:editId="1994808B">
                <wp:simplePos x="0" y="0"/>
                <wp:positionH relativeFrom="column">
                  <wp:posOffset>492760</wp:posOffset>
                </wp:positionH>
                <wp:positionV relativeFrom="paragraph">
                  <wp:posOffset>4205605</wp:posOffset>
                </wp:positionV>
                <wp:extent cx="0" cy="970280"/>
                <wp:effectExtent l="79375" t="7620" r="73025" b="22225"/>
                <wp:wrapNone/>
                <wp:docPr id="22"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028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5C27C464" id="Straight Arrow Connector 29" o:spid="_x0000_s1026" type="#_x0000_t32" style="position:absolute;margin-left:38.8pt;margin-top:331.15pt;width:0;height:7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49536" behindDoc="0" locked="0" layoutInCell="1" allowOverlap="1" wp14:anchorId="692F71D2" wp14:editId="56F7D7F2">
                <wp:simplePos x="0" y="0"/>
                <wp:positionH relativeFrom="column">
                  <wp:posOffset>4337685</wp:posOffset>
                </wp:positionH>
                <wp:positionV relativeFrom="paragraph">
                  <wp:posOffset>5175250</wp:posOffset>
                </wp:positionV>
                <wp:extent cx="1616075" cy="1381760"/>
                <wp:effectExtent l="9525" t="5715" r="12700" b="1270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381760"/>
                        </a:xfrm>
                        <a:prstGeom prst="rect">
                          <a:avLst/>
                        </a:prstGeom>
                        <a:solidFill>
                          <a:srgbClr val="FFFFFF"/>
                        </a:solidFill>
                        <a:ln w="6350">
                          <a:solidFill>
                            <a:srgbClr val="000000"/>
                          </a:solidFill>
                          <a:miter lim="800000"/>
                          <a:headEnd/>
                          <a:tailEnd/>
                        </a:ln>
                      </wps:spPr>
                      <wps:txbx>
                        <w:txbxContent>
                          <w:p w14:paraId="692F71EF" w14:textId="6ED234B7"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w:t>
                            </w:r>
                            <w:r w:rsidR="00C33F84" w:rsidRPr="00CB782C">
                              <w:rPr>
                                <w:rFonts w:ascii="Arial" w:hAnsi="Arial" w:cs="Arial"/>
                                <w:sz w:val="22"/>
                                <w:szCs w:val="22"/>
                              </w:rPr>
                              <w:t>Person refers verbally to C</w:t>
                            </w:r>
                            <w:r w:rsidR="003B5AD7">
                              <w:rPr>
                                <w:rFonts w:ascii="Arial" w:hAnsi="Arial" w:cs="Arial"/>
                                <w:sz w:val="22"/>
                                <w:szCs w:val="22"/>
                              </w:rPr>
                              <w:t>ASS</w:t>
                            </w:r>
                            <w:r w:rsidR="00C33F84" w:rsidRPr="00CB782C">
                              <w:rPr>
                                <w:rFonts w:ascii="Arial" w:hAnsi="Arial" w:cs="Arial"/>
                                <w:sz w:val="22"/>
                                <w:szCs w:val="22"/>
                              </w:rPr>
                              <w:t xml:space="preserve"> and then forwards a written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D2" id="Text Box 13" o:spid="_x0000_s1030" type="#_x0000_t202" style="position:absolute;left:0;text-align:left;margin-left:341.55pt;margin-top:407.5pt;width:127.25pt;height:108.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" strokeweight=".5pt">
                <v:textbox>
                  <w:txbxContent>
                    <w:p w14:paraId="692F71EF" w14:textId="6ED234B7"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w:t>
                      </w:r>
                      <w:r w:rsidR="00C33F84" w:rsidRPr="00CB782C">
                        <w:rPr>
                          <w:rFonts w:ascii="Arial" w:hAnsi="Arial" w:cs="Arial"/>
                          <w:sz w:val="22"/>
                          <w:szCs w:val="22"/>
                        </w:rPr>
                        <w:t>Person refers verbally to C</w:t>
                      </w:r>
                      <w:r w:rsidR="003B5AD7">
                        <w:rPr>
                          <w:rFonts w:ascii="Arial" w:hAnsi="Arial" w:cs="Arial"/>
                          <w:sz w:val="22"/>
                          <w:szCs w:val="22"/>
                        </w:rPr>
                        <w:t>ASS</w:t>
                      </w:r>
                      <w:r w:rsidR="00C33F84" w:rsidRPr="00CB782C">
                        <w:rPr>
                          <w:rFonts w:ascii="Arial" w:hAnsi="Arial" w:cs="Arial"/>
                          <w:sz w:val="22"/>
                          <w:szCs w:val="22"/>
                        </w:rPr>
                        <w:t xml:space="preserve"> and then forwards a written report.</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47488" behindDoc="0" locked="0" layoutInCell="1" allowOverlap="1" wp14:anchorId="692F71D3" wp14:editId="0F0835FA">
                <wp:simplePos x="0" y="0"/>
                <wp:positionH relativeFrom="column">
                  <wp:posOffset>1955800</wp:posOffset>
                </wp:positionH>
                <wp:positionV relativeFrom="paragraph">
                  <wp:posOffset>5175250</wp:posOffset>
                </wp:positionV>
                <wp:extent cx="1616075" cy="1392555"/>
                <wp:effectExtent l="8890" t="5715" r="13335" b="1143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392555"/>
                        </a:xfrm>
                        <a:prstGeom prst="rect">
                          <a:avLst/>
                        </a:prstGeom>
                        <a:solidFill>
                          <a:srgbClr val="FFFFFF"/>
                        </a:solidFill>
                        <a:ln w="6350">
                          <a:solidFill>
                            <a:srgbClr val="000000"/>
                          </a:solidFill>
                          <a:miter lim="800000"/>
                          <a:headEnd/>
                          <a:tailEnd/>
                        </a:ln>
                      </wps:spPr>
                      <wps:txbx>
                        <w:txbxContent>
                          <w:p w14:paraId="692F71F0"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Once discussed with parents Designated </w:t>
                            </w:r>
                            <w:r w:rsidR="0069328B" w:rsidRPr="00CB782C">
                              <w:rPr>
                                <w:rFonts w:ascii="Arial" w:hAnsi="Arial" w:cs="Arial"/>
                                <w:sz w:val="22"/>
                                <w:szCs w:val="22"/>
                              </w:rPr>
                              <w:t>Person</w:t>
                            </w:r>
                            <w:r w:rsidRPr="00CB782C">
                              <w:rPr>
                                <w:rFonts w:ascii="Arial" w:hAnsi="Arial" w:cs="Arial"/>
                                <w:sz w:val="22"/>
                                <w:szCs w:val="22"/>
                              </w:rPr>
                              <w:t xml:space="preserve"> decides to monitor or refer to social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D3" id="Text Box 10" o:spid="_x0000_s1031" type="#_x0000_t202" style="position:absolute;left:0;text-align:left;margin-left:154pt;margin-top:407.5pt;width:127.25pt;height:10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" strokeweight=".5pt">
                <v:textbox>
                  <w:txbxContent>
                    <w:p w14:paraId="692F71F0"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Once discussed with parents Designated </w:t>
                      </w:r>
                      <w:r w:rsidR="0069328B" w:rsidRPr="00CB782C">
                        <w:rPr>
                          <w:rFonts w:ascii="Arial" w:hAnsi="Arial" w:cs="Arial"/>
                          <w:sz w:val="22"/>
                          <w:szCs w:val="22"/>
                        </w:rPr>
                        <w:t>Person</w:t>
                      </w:r>
                      <w:r w:rsidRPr="00CB782C">
                        <w:rPr>
                          <w:rFonts w:ascii="Arial" w:hAnsi="Arial" w:cs="Arial"/>
                          <w:sz w:val="22"/>
                          <w:szCs w:val="22"/>
                        </w:rPr>
                        <w:t xml:space="preserve"> decides to monitor or refer to social care</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43392" behindDoc="0" locked="0" layoutInCell="1" allowOverlap="1" wp14:anchorId="692F71D7" wp14:editId="7CD21395">
                <wp:simplePos x="0" y="0"/>
                <wp:positionH relativeFrom="column">
                  <wp:posOffset>1955800</wp:posOffset>
                </wp:positionH>
                <wp:positionV relativeFrom="paragraph">
                  <wp:posOffset>49530</wp:posOffset>
                </wp:positionV>
                <wp:extent cx="1616075" cy="701675"/>
                <wp:effectExtent l="8890" t="13970" r="13335" b="8255"/>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701675"/>
                        </a:xfrm>
                        <a:prstGeom prst="rect">
                          <a:avLst/>
                        </a:prstGeom>
                        <a:solidFill>
                          <a:srgbClr val="FFFFFF"/>
                        </a:solidFill>
                        <a:ln w="6350">
                          <a:solidFill>
                            <a:srgbClr val="000000"/>
                          </a:solidFill>
                          <a:miter lim="800000"/>
                          <a:headEnd/>
                          <a:tailEnd/>
                        </a:ln>
                      </wps:spPr>
                      <wps:txbx>
                        <w:txbxContent>
                          <w:p w14:paraId="692F7209" w14:textId="77777777" w:rsidR="002F6D28" w:rsidRPr="00CB782C" w:rsidRDefault="00C33F84" w:rsidP="002F6D28">
                            <w:pPr>
                              <w:rPr>
                                <w:rFonts w:ascii="Arial" w:hAnsi="Arial" w:cs="Arial"/>
                                <w:sz w:val="22"/>
                                <w:szCs w:val="22"/>
                              </w:rPr>
                            </w:pPr>
                            <w:r w:rsidRPr="00CB782C">
                              <w:rPr>
                                <w:rFonts w:ascii="Arial" w:hAnsi="Arial" w:cs="Arial"/>
                                <w:sz w:val="22"/>
                                <w:szCs w:val="22"/>
                              </w:rPr>
                              <w:t>Inform the Designated Person immediately</w:t>
                            </w:r>
                            <w:r w:rsidR="002F6D28" w:rsidRPr="00CB782C">
                              <w:rPr>
                                <w:rFonts w:ascii="Arial" w:hAnsi="Arial" w:cs="Arial"/>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D7" id="Text Box 3" o:spid="_x0000_s1032" type="#_x0000_t202" style="position:absolute;left:0;text-align:left;margin-left:154pt;margin-top:3.9pt;width:127.25pt;height:55.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" strokeweight=".5pt">
                <v:textbox>
                  <w:txbxContent>
                    <w:p w14:paraId="692F7209" w14:textId="77777777" w:rsidR="002F6D28" w:rsidRPr="00CB782C" w:rsidRDefault="00C33F84" w:rsidP="002F6D28">
                      <w:pPr>
                        <w:rPr>
                          <w:rFonts w:ascii="Arial" w:hAnsi="Arial" w:cs="Arial"/>
                          <w:sz w:val="22"/>
                          <w:szCs w:val="22"/>
                        </w:rPr>
                      </w:pPr>
                      <w:r w:rsidRPr="00CB782C">
                        <w:rPr>
                          <w:rFonts w:ascii="Arial" w:hAnsi="Arial" w:cs="Arial"/>
                          <w:sz w:val="22"/>
                          <w:szCs w:val="22"/>
                        </w:rPr>
                        <w:t>Inform the Designated Person immediately</w:t>
                      </w:r>
                      <w:r w:rsidR="002F6D28" w:rsidRPr="00CB782C">
                        <w:rPr>
                          <w:rFonts w:ascii="Arial" w:hAnsi="Arial" w:cs="Arial"/>
                          <w:sz w:val="22"/>
                          <w:szCs w:val="22"/>
                        </w:rPr>
                        <w:t xml:space="preserve"> </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6704" behindDoc="0" locked="0" layoutInCell="1" allowOverlap="1" wp14:anchorId="692F71D8" wp14:editId="114F2DD1">
                <wp:simplePos x="0" y="0"/>
                <wp:positionH relativeFrom="column">
                  <wp:posOffset>3572510</wp:posOffset>
                </wp:positionH>
                <wp:positionV relativeFrom="paragraph">
                  <wp:posOffset>3168650</wp:posOffset>
                </wp:positionV>
                <wp:extent cx="1573530" cy="436245"/>
                <wp:effectExtent l="6350" t="8890" r="39370" b="78740"/>
                <wp:wrapNone/>
                <wp:docPr id="16"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3530" cy="4362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136B78" id="Straight Arrow Connector 22" o:spid="_x0000_s1026" type="#_x0000_t32" style="position:absolute;margin-left:281.3pt;margin-top:249.5pt;width:123.9pt;height:3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14:anchorId="692F71D9" wp14:editId="2A826A5B">
                <wp:simplePos x="0" y="0"/>
                <wp:positionH relativeFrom="column">
                  <wp:posOffset>425450</wp:posOffset>
                </wp:positionH>
                <wp:positionV relativeFrom="paragraph">
                  <wp:posOffset>3157855</wp:posOffset>
                </wp:positionV>
                <wp:extent cx="1530985" cy="447040"/>
                <wp:effectExtent l="40640" t="7620" r="9525" b="78740"/>
                <wp:wrapNone/>
                <wp:docPr id="1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30985" cy="4470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5B6F8E" id="Straight Arrow Connector 21" o:spid="_x0000_s1026" type="#_x0000_t32" style="position:absolute;margin-left:33.5pt;margin-top:248.65pt;width:120.55pt;height:35.2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14:anchorId="692F71DA" wp14:editId="19BB2221">
                <wp:simplePos x="0" y="0"/>
                <wp:positionH relativeFrom="column">
                  <wp:posOffset>2732405</wp:posOffset>
                </wp:positionH>
                <wp:positionV relativeFrom="paragraph">
                  <wp:posOffset>3147695</wp:posOffset>
                </wp:positionV>
                <wp:extent cx="0" cy="457200"/>
                <wp:effectExtent l="80645" t="6985" r="71755" b="21590"/>
                <wp:wrapNone/>
                <wp:docPr id="14"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2EEED3F1" id="Straight Arrow Connector 20" o:spid="_x0000_s1026" type="#_x0000_t32" style="position:absolute;margin-left:215.15pt;margin-top:247.85pt;width:0;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14:anchorId="692F71DB" wp14:editId="467D9DFD">
                <wp:simplePos x="0" y="0"/>
                <wp:positionH relativeFrom="column">
                  <wp:posOffset>2736215</wp:posOffset>
                </wp:positionH>
                <wp:positionV relativeFrom="paragraph">
                  <wp:posOffset>1767840</wp:posOffset>
                </wp:positionV>
                <wp:extent cx="0" cy="297815"/>
                <wp:effectExtent l="74930" t="8255" r="77470" b="17780"/>
                <wp:wrapNone/>
                <wp:docPr id="13"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8CE9E" id="Straight Arrow Connector 19" o:spid="_x0000_s1026" type="#_x0000_t32" style="position:absolute;margin-left:215.45pt;margin-top:139.2pt;width:0;height:23.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1cmxwEAAHQ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52608" behindDoc="0" locked="0" layoutInCell="1" allowOverlap="1" wp14:anchorId="692F71DC" wp14:editId="408655C0">
                <wp:simplePos x="0" y="0"/>
                <wp:positionH relativeFrom="column">
                  <wp:posOffset>2732405</wp:posOffset>
                </wp:positionH>
                <wp:positionV relativeFrom="paragraph">
                  <wp:posOffset>744855</wp:posOffset>
                </wp:positionV>
                <wp:extent cx="0" cy="297815"/>
                <wp:effectExtent l="80645" t="13970" r="71755" b="21590"/>
                <wp:wrapNone/>
                <wp:docPr id="12"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C2F76" id="Straight Arrow Connector 18" o:spid="_x0000_s1026" type="#_x0000_t32" style="position:absolute;margin-left:215.15pt;margin-top:58.65pt;width:0;height:23.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1cmxwEAAHQ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">
                <v:stroke endarrow="open"/>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46464" behindDoc="0" locked="0" layoutInCell="1" allowOverlap="1" wp14:anchorId="692F71DD" wp14:editId="390EB069">
                <wp:simplePos x="0" y="0"/>
                <wp:positionH relativeFrom="column">
                  <wp:posOffset>4337685</wp:posOffset>
                </wp:positionH>
                <wp:positionV relativeFrom="paragraph">
                  <wp:posOffset>3604260</wp:posOffset>
                </wp:positionV>
                <wp:extent cx="1616075" cy="796925"/>
                <wp:effectExtent l="9525" t="6350" r="12700" b="635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796925"/>
                        </a:xfrm>
                        <a:prstGeom prst="rect">
                          <a:avLst/>
                        </a:prstGeom>
                        <a:solidFill>
                          <a:srgbClr val="FFFFFF"/>
                        </a:solidFill>
                        <a:ln w="6350">
                          <a:solidFill>
                            <a:srgbClr val="000000"/>
                          </a:solidFill>
                          <a:miter lim="800000"/>
                          <a:headEnd/>
                          <a:tailEnd/>
                        </a:ln>
                      </wps:spPr>
                      <wps:txbx>
                        <w:txbxContent>
                          <w:p w14:paraId="692F720A" w14:textId="01D17420" w:rsidR="002F6D28" w:rsidRPr="00CB782C" w:rsidRDefault="002F6D28" w:rsidP="002F6D28">
                            <w:pPr>
                              <w:rPr>
                                <w:rFonts w:ascii="Arial" w:hAnsi="Arial" w:cs="Arial"/>
                                <w:sz w:val="22"/>
                                <w:szCs w:val="22"/>
                              </w:rPr>
                            </w:pPr>
                            <w:r w:rsidRPr="00CB782C">
                              <w:rPr>
                                <w:rFonts w:ascii="Arial" w:hAnsi="Arial" w:cs="Arial"/>
                                <w:sz w:val="22"/>
                                <w:szCs w:val="22"/>
                              </w:rPr>
                              <w:t xml:space="preserve">Decision made to </w:t>
                            </w:r>
                            <w:r w:rsidR="00C33F84" w:rsidRPr="00CB782C">
                              <w:rPr>
                                <w:rFonts w:ascii="Arial" w:hAnsi="Arial" w:cs="Arial"/>
                                <w:sz w:val="22"/>
                                <w:szCs w:val="22"/>
                              </w:rPr>
                              <w:t>refer the concern to C</w:t>
                            </w:r>
                            <w:r w:rsidR="003B5AD7">
                              <w:rPr>
                                <w:rFonts w:ascii="Arial" w:hAnsi="Arial" w:cs="Arial"/>
                                <w:sz w:val="22"/>
                                <w:szCs w:val="22"/>
                              </w:rPr>
                              <w:t>ASS</w:t>
                            </w:r>
                            <w:r w:rsidR="0069328B" w:rsidRPr="00CB782C">
                              <w:rPr>
                                <w:rFonts w:ascii="Arial" w:hAnsi="Arial" w:cs="Arial"/>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DD" id="Text Box 9" o:spid="_x0000_s1033" type="#_x0000_t202" style="position:absolute;left:0;text-align:left;margin-left:341.55pt;margin-top:283.8pt;width:127.25pt;height:62.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" strokeweight=".5pt">
                <v:textbox>
                  <w:txbxContent>
                    <w:p w14:paraId="692F720A" w14:textId="01D17420" w:rsidR="002F6D28" w:rsidRPr="00CB782C" w:rsidRDefault="002F6D28" w:rsidP="002F6D28">
                      <w:pPr>
                        <w:rPr>
                          <w:rFonts w:ascii="Arial" w:hAnsi="Arial" w:cs="Arial"/>
                          <w:sz w:val="22"/>
                          <w:szCs w:val="22"/>
                        </w:rPr>
                      </w:pPr>
                      <w:r w:rsidRPr="00CB782C">
                        <w:rPr>
                          <w:rFonts w:ascii="Arial" w:hAnsi="Arial" w:cs="Arial"/>
                          <w:sz w:val="22"/>
                          <w:szCs w:val="22"/>
                        </w:rPr>
                        <w:t xml:space="preserve">Decision made to </w:t>
                      </w:r>
                      <w:r w:rsidR="00C33F84" w:rsidRPr="00CB782C">
                        <w:rPr>
                          <w:rFonts w:ascii="Arial" w:hAnsi="Arial" w:cs="Arial"/>
                          <w:sz w:val="22"/>
                          <w:szCs w:val="22"/>
                        </w:rPr>
                        <w:t>refer the concern to C</w:t>
                      </w:r>
                      <w:r w:rsidR="003B5AD7">
                        <w:rPr>
                          <w:rFonts w:ascii="Arial" w:hAnsi="Arial" w:cs="Arial"/>
                          <w:sz w:val="22"/>
                          <w:szCs w:val="22"/>
                        </w:rPr>
                        <w:t>ASS</w:t>
                      </w:r>
                      <w:r w:rsidR="0069328B" w:rsidRPr="00CB782C">
                        <w:rPr>
                          <w:rFonts w:ascii="Arial" w:hAnsi="Arial" w:cs="Arial"/>
                          <w:sz w:val="22"/>
                          <w:szCs w:val="22"/>
                        </w:rPr>
                        <w:t>.</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45440" behindDoc="0" locked="0" layoutInCell="1" allowOverlap="1" wp14:anchorId="692F71DE" wp14:editId="51C039C9">
                <wp:simplePos x="0" y="0"/>
                <wp:positionH relativeFrom="column">
                  <wp:posOffset>1955800</wp:posOffset>
                </wp:positionH>
                <wp:positionV relativeFrom="paragraph">
                  <wp:posOffset>3604260</wp:posOffset>
                </wp:positionV>
                <wp:extent cx="1616075" cy="903605"/>
                <wp:effectExtent l="8890" t="6350" r="13335" b="1397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903605"/>
                        </a:xfrm>
                        <a:prstGeom prst="rect">
                          <a:avLst/>
                        </a:prstGeom>
                        <a:solidFill>
                          <a:srgbClr val="FFFFFF"/>
                        </a:solidFill>
                        <a:ln w="6350">
                          <a:solidFill>
                            <a:srgbClr val="000000"/>
                          </a:solidFill>
                          <a:miter lim="800000"/>
                          <a:headEnd/>
                          <a:tailEnd/>
                        </a:ln>
                      </wps:spPr>
                      <wps:txbx>
                        <w:txbxContent>
                          <w:p w14:paraId="692F720B"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Decision made to discuss the concern informally with the parents/carers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DE" id="Text Box 8" o:spid="_x0000_s1034" type="#_x0000_t202" style="position:absolute;left:0;text-align:left;margin-left:154pt;margin-top:283.8pt;width:127.25pt;height:7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" strokeweight=".5pt">
                <v:textbox>
                  <w:txbxContent>
                    <w:p w14:paraId="692F720B"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Decision made to discuss the concern informally with the parents/carers </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44416" behindDoc="0" locked="0" layoutInCell="1" allowOverlap="1" wp14:anchorId="692F71DF" wp14:editId="4493FA89">
                <wp:simplePos x="0" y="0"/>
                <wp:positionH relativeFrom="column">
                  <wp:posOffset>-245110</wp:posOffset>
                </wp:positionH>
                <wp:positionV relativeFrom="paragraph">
                  <wp:posOffset>3604260</wp:posOffset>
                </wp:positionV>
                <wp:extent cx="1616075" cy="594995"/>
                <wp:effectExtent l="8255" t="6350" r="13970" b="825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594995"/>
                        </a:xfrm>
                        <a:prstGeom prst="rect">
                          <a:avLst/>
                        </a:prstGeom>
                        <a:solidFill>
                          <a:srgbClr val="FFFFFF"/>
                        </a:solidFill>
                        <a:ln w="6350">
                          <a:solidFill>
                            <a:srgbClr val="000000"/>
                          </a:solidFill>
                          <a:miter lim="800000"/>
                          <a:headEnd/>
                          <a:tailEnd/>
                        </a:ln>
                      </wps:spPr>
                      <wps:txbx>
                        <w:txbxContent>
                          <w:p w14:paraId="692F720C"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Decision made to monitor the concern.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DF" id="Text Box 7" o:spid="_x0000_s1035" type="#_x0000_t202" style="position:absolute;left:0;text-align:left;margin-left:-19.3pt;margin-top:283.8pt;width:127.25pt;height:46.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" strokeweight=".5pt">
                <v:textbox>
                  <w:txbxContent>
                    <w:p w14:paraId="692F720C" w14:textId="77777777" w:rsidR="002F6D28" w:rsidRPr="00CB782C" w:rsidRDefault="002F6D28" w:rsidP="002F6D28">
                      <w:pPr>
                        <w:rPr>
                          <w:rFonts w:ascii="Arial" w:hAnsi="Arial" w:cs="Arial"/>
                          <w:sz w:val="22"/>
                          <w:szCs w:val="22"/>
                        </w:rPr>
                      </w:pPr>
                      <w:r w:rsidRPr="00CB782C">
                        <w:rPr>
                          <w:rFonts w:ascii="Arial" w:hAnsi="Arial" w:cs="Arial"/>
                          <w:sz w:val="22"/>
                          <w:szCs w:val="22"/>
                        </w:rPr>
                        <w:t xml:space="preserve">Decision made to monitor the concern. </w:t>
                      </w:r>
                    </w:p>
                  </w:txbxContent>
                </v:textbox>
              </v:shape>
            </w:pict>
          </mc:Fallback>
        </mc:AlternateContent>
      </w:r>
      <w:r w:rsidR="004670AA">
        <w:rPr>
          <w:rFonts w:ascii="Arial" w:hAnsi="Arial" w:cs="Arial"/>
          <w:noProof/>
          <w:sz w:val="24"/>
          <w:szCs w:val="24"/>
          <w:lang w:eastAsia="en-GB"/>
        </w:rPr>
        <mc:AlternateContent>
          <mc:Choice Requires="wps">
            <w:drawing>
              <wp:anchor distT="0" distB="0" distL="114300" distR="114300" simplePos="0" relativeHeight="251660800" behindDoc="0" locked="0" layoutInCell="1" allowOverlap="1" wp14:anchorId="692F71E0" wp14:editId="711F9FDA">
                <wp:simplePos x="0" y="0"/>
                <wp:positionH relativeFrom="column">
                  <wp:posOffset>1955800</wp:posOffset>
                </wp:positionH>
                <wp:positionV relativeFrom="paragraph">
                  <wp:posOffset>1042035</wp:posOffset>
                </wp:positionV>
                <wp:extent cx="1616075" cy="722630"/>
                <wp:effectExtent l="18415" t="15875" r="22860" b="2349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722630"/>
                        </a:xfrm>
                        <a:prstGeom prst="rect">
                          <a:avLst/>
                        </a:prstGeom>
                        <a:solidFill>
                          <a:srgbClr val="FFFFFF"/>
                        </a:solidFill>
                        <a:ln w="28575">
                          <a:solidFill>
                            <a:srgbClr val="000000"/>
                          </a:solidFill>
                          <a:miter lim="800000"/>
                          <a:headEnd/>
                          <a:tailEnd/>
                        </a:ln>
                      </wps:spPr>
                      <wps:txbx>
                        <w:txbxContent>
                          <w:p w14:paraId="692F720D" w14:textId="77777777" w:rsidR="002F6D28" w:rsidRPr="00CB782C" w:rsidRDefault="00C33F84" w:rsidP="002F6D28">
                            <w:pPr>
                              <w:rPr>
                                <w:rFonts w:ascii="Arial" w:hAnsi="Arial" w:cs="Arial"/>
                                <w:sz w:val="22"/>
                                <w:szCs w:val="22"/>
                              </w:rPr>
                            </w:pPr>
                            <w:r w:rsidRPr="00CB782C">
                              <w:rPr>
                                <w:rFonts w:ascii="Arial" w:hAnsi="Arial" w:cs="Arial"/>
                                <w:sz w:val="22"/>
                                <w:szCs w:val="22"/>
                              </w:rPr>
                              <w:t>Make notes and send to Designated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F71E0" id="Text Box 5" o:spid="_x0000_s1036" type="#_x0000_t202" style="position:absolute;left:0;text-align:left;margin-left:154pt;margin-top:82.05pt;width:127.25pt;height:5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" strokeweight="2.25pt">
                <v:textbox>
                  <w:txbxContent>
                    <w:p w14:paraId="692F720D" w14:textId="77777777" w:rsidR="002F6D28" w:rsidRPr="00CB782C" w:rsidRDefault="00C33F84" w:rsidP="002F6D28">
                      <w:pPr>
                        <w:rPr>
                          <w:rFonts w:ascii="Arial" w:hAnsi="Arial" w:cs="Arial"/>
                          <w:sz w:val="22"/>
                          <w:szCs w:val="22"/>
                        </w:rPr>
                      </w:pPr>
                      <w:r w:rsidRPr="00CB782C">
                        <w:rPr>
                          <w:rFonts w:ascii="Arial" w:hAnsi="Arial" w:cs="Arial"/>
                          <w:sz w:val="22"/>
                          <w:szCs w:val="22"/>
                        </w:rPr>
                        <w:t>Make notes and send to Designated Person</w:t>
                      </w:r>
                    </w:p>
                  </w:txbxContent>
                </v:textbox>
              </v:shape>
            </w:pict>
          </mc:Fallback>
        </mc:AlternateContent>
      </w:r>
    </w:p>
    <w:p w14:paraId="692F7134" w14:textId="77777777" w:rsidR="002F6D28" w:rsidRPr="00E250BF" w:rsidRDefault="002F6D28" w:rsidP="002F6D28"/>
    <w:p w14:paraId="692F7135" w14:textId="77777777" w:rsidR="002F6D28" w:rsidRPr="00E250BF" w:rsidRDefault="002F6D28" w:rsidP="002F6D28"/>
    <w:p w14:paraId="692F7136" w14:textId="77777777" w:rsidR="002F6D28" w:rsidRPr="00E250BF" w:rsidRDefault="002F6D28" w:rsidP="002F6D28"/>
    <w:p w14:paraId="692F7137" w14:textId="77777777" w:rsidR="002F6D28" w:rsidRPr="00E250BF" w:rsidRDefault="002F6D28" w:rsidP="002F6D28"/>
    <w:p w14:paraId="692F7138" w14:textId="77777777" w:rsidR="002F6D28" w:rsidRPr="00E250BF" w:rsidRDefault="002F6D28" w:rsidP="002F6D28"/>
    <w:p w14:paraId="692F7139" w14:textId="77777777" w:rsidR="002F6D28" w:rsidRPr="00E250BF" w:rsidRDefault="002F6D28" w:rsidP="002F6D28"/>
    <w:p w14:paraId="692F713A" w14:textId="77777777" w:rsidR="002F6D28" w:rsidRPr="00E250BF" w:rsidRDefault="002F6D28" w:rsidP="002F6D28"/>
    <w:p w14:paraId="692F713B" w14:textId="77777777" w:rsidR="002F6D28" w:rsidRPr="00E250BF" w:rsidRDefault="002F6D28" w:rsidP="002F6D28"/>
    <w:p w14:paraId="692F713C" w14:textId="77777777" w:rsidR="002F6D28" w:rsidRPr="00E250BF" w:rsidRDefault="002F6D28" w:rsidP="002F6D28"/>
    <w:p w14:paraId="692F713D" w14:textId="77777777" w:rsidR="002F6D28" w:rsidRPr="00E250BF" w:rsidRDefault="002F6D28" w:rsidP="002F6D28"/>
    <w:p w14:paraId="692F713E" w14:textId="013AAEA8" w:rsidR="002F6D28" w:rsidRPr="00E250BF" w:rsidRDefault="004670AA" w:rsidP="002F6D28">
      <w:r>
        <w:rPr>
          <w:rFonts w:ascii="Arial" w:hAnsi="Arial" w:cs="Arial"/>
          <w:noProof/>
          <w:lang w:eastAsia="en-GB"/>
        </w:rPr>
        <mc:AlternateContent>
          <mc:Choice Requires="wps">
            <w:drawing>
              <wp:anchor distT="0" distB="0" distL="114300" distR="114300" simplePos="0" relativeHeight="251661824" behindDoc="0" locked="0" layoutInCell="1" allowOverlap="1" wp14:anchorId="692F71E1" wp14:editId="5F3EA487">
                <wp:simplePos x="0" y="0"/>
                <wp:positionH relativeFrom="column">
                  <wp:posOffset>1916430</wp:posOffset>
                </wp:positionH>
                <wp:positionV relativeFrom="paragraph">
                  <wp:posOffset>124460</wp:posOffset>
                </wp:positionV>
                <wp:extent cx="1739900" cy="1193800"/>
                <wp:effectExtent l="7620" t="6985" r="5080" b="889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193800"/>
                        </a:xfrm>
                        <a:prstGeom prst="rect">
                          <a:avLst/>
                        </a:prstGeom>
                        <a:solidFill>
                          <a:srgbClr val="FFFFFF"/>
                        </a:solidFill>
                        <a:ln w="6350">
                          <a:solidFill>
                            <a:srgbClr val="000000"/>
                          </a:solidFill>
                          <a:miter lim="800000"/>
                          <a:headEnd/>
                          <a:tailEnd/>
                        </a:ln>
                      </wps:spPr>
                      <wps:txbx>
                        <w:txbxContent>
                          <w:p w14:paraId="692F720E" w14:textId="2A7E1594"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w:t>
                            </w:r>
                            <w:r w:rsidR="00C33F84" w:rsidRPr="00CB782C">
                              <w:rPr>
                                <w:rFonts w:ascii="Arial" w:hAnsi="Arial" w:cs="Arial"/>
                                <w:sz w:val="22"/>
                                <w:szCs w:val="22"/>
                              </w:rPr>
                              <w:t xml:space="preserve">Person reviews </w:t>
                            </w:r>
                            <w:proofErr w:type="gramStart"/>
                            <w:r w:rsidR="00C33F84" w:rsidRPr="00CB782C">
                              <w:rPr>
                                <w:rFonts w:ascii="Arial" w:hAnsi="Arial" w:cs="Arial"/>
                                <w:sz w:val="22"/>
                                <w:szCs w:val="22"/>
                              </w:rPr>
                              <w:t>notes</w:t>
                            </w:r>
                            <w:proofErr w:type="gramEnd"/>
                            <w:r w:rsidR="00C33F84" w:rsidRPr="00CB782C">
                              <w:rPr>
                                <w:rFonts w:ascii="Arial" w:hAnsi="Arial" w:cs="Arial"/>
                                <w:sz w:val="22"/>
                                <w:szCs w:val="22"/>
                              </w:rPr>
                              <w:t xml:space="preserve"> and</w:t>
                            </w:r>
                            <w:r w:rsidRPr="00CB782C">
                              <w:rPr>
                                <w:rFonts w:ascii="Arial" w:hAnsi="Arial" w:cs="Arial"/>
                                <w:sz w:val="22"/>
                                <w:szCs w:val="22"/>
                              </w:rPr>
                              <w:t xml:space="preserve"> </w:t>
                            </w:r>
                            <w:proofErr w:type="gramStart"/>
                            <w:r w:rsidRPr="00CB782C">
                              <w:rPr>
                                <w:rFonts w:ascii="Arial" w:hAnsi="Arial" w:cs="Arial"/>
                                <w:sz w:val="22"/>
                                <w:szCs w:val="22"/>
                              </w:rPr>
                              <w:t>makes a decision</w:t>
                            </w:r>
                            <w:proofErr w:type="gramEnd"/>
                            <w:r w:rsidRPr="00CB782C">
                              <w:rPr>
                                <w:rFonts w:ascii="Arial" w:hAnsi="Arial" w:cs="Arial"/>
                                <w:sz w:val="22"/>
                                <w:szCs w:val="22"/>
                              </w:rPr>
                              <w:t xml:space="preserve"> about next steps</w:t>
                            </w:r>
                            <w:r w:rsidR="00C33F84" w:rsidRPr="00CB782C">
                              <w:rPr>
                                <w:rFonts w:ascii="Arial" w:hAnsi="Arial" w:cs="Arial"/>
                                <w:sz w:val="22"/>
                                <w:szCs w:val="22"/>
                              </w:rPr>
                              <w:t>. May ring C</w:t>
                            </w:r>
                            <w:r w:rsidR="00921D47">
                              <w:rPr>
                                <w:rFonts w:ascii="Arial" w:hAnsi="Arial" w:cs="Arial"/>
                                <w:sz w:val="22"/>
                                <w:szCs w:val="22"/>
                              </w:rPr>
                              <w:t>ASS</w:t>
                            </w:r>
                            <w:r w:rsidR="00C33F84" w:rsidRPr="00CB782C">
                              <w:rPr>
                                <w:rFonts w:ascii="Arial" w:hAnsi="Arial" w:cs="Arial"/>
                                <w:sz w:val="22"/>
                                <w:szCs w:val="22"/>
                              </w:rPr>
                              <w:t xml:space="preserve"> to seek advice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E1" id="Text Box 6" o:spid="_x0000_s1037" type="#_x0000_t202" style="position:absolute;margin-left:150.9pt;margin-top:9.8pt;width:137pt;height:9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" strokeweight=".5pt">
                <v:textbox>
                  <w:txbxContent>
                    <w:p w14:paraId="692F720E" w14:textId="2A7E1594" w:rsidR="002F6D28" w:rsidRPr="00CB782C" w:rsidRDefault="002F6D28" w:rsidP="002F6D28">
                      <w:pPr>
                        <w:rPr>
                          <w:rFonts w:ascii="Arial" w:hAnsi="Arial" w:cs="Arial"/>
                          <w:sz w:val="22"/>
                          <w:szCs w:val="22"/>
                        </w:rPr>
                      </w:pPr>
                      <w:r w:rsidRPr="00CB782C">
                        <w:rPr>
                          <w:rFonts w:ascii="Arial" w:hAnsi="Arial" w:cs="Arial"/>
                          <w:sz w:val="22"/>
                          <w:szCs w:val="22"/>
                        </w:rPr>
                        <w:t xml:space="preserve">Designated </w:t>
                      </w:r>
                      <w:r w:rsidR="00C33F84" w:rsidRPr="00CB782C">
                        <w:rPr>
                          <w:rFonts w:ascii="Arial" w:hAnsi="Arial" w:cs="Arial"/>
                          <w:sz w:val="22"/>
                          <w:szCs w:val="22"/>
                        </w:rPr>
                        <w:t xml:space="preserve">Person reviews </w:t>
                      </w:r>
                      <w:proofErr w:type="gramStart"/>
                      <w:r w:rsidR="00C33F84" w:rsidRPr="00CB782C">
                        <w:rPr>
                          <w:rFonts w:ascii="Arial" w:hAnsi="Arial" w:cs="Arial"/>
                          <w:sz w:val="22"/>
                          <w:szCs w:val="22"/>
                        </w:rPr>
                        <w:t>notes</w:t>
                      </w:r>
                      <w:proofErr w:type="gramEnd"/>
                      <w:r w:rsidR="00C33F84" w:rsidRPr="00CB782C">
                        <w:rPr>
                          <w:rFonts w:ascii="Arial" w:hAnsi="Arial" w:cs="Arial"/>
                          <w:sz w:val="22"/>
                          <w:szCs w:val="22"/>
                        </w:rPr>
                        <w:t xml:space="preserve"> and</w:t>
                      </w:r>
                      <w:r w:rsidRPr="00CB782C">
                        <w:rPr>
                          <w:rFonts w:ascii="Arial" w:hAnsi="Arial" w:cs="Arial"/>
                          <w:sz w:val="22"/>
                          <w:szCs w:val="22"/>
                        </w:rPr>
                        <w:t xml:space="preserve"> </w:t>
                      </w:r>
                      <w:proofErr w:type="gramStart"/>
                      <w:r w:rsidRPr="00CB782C">
                        <w:rPr>
                          <w:rFonts w:ascii="Arial" w:hAnsi="Arial" w:cs="Arial"/>
                          <w:sz w:val="22"/>
                          <w:szCs w:val="22"/>
                        </w:rPr>
                        <w:t>makes a decision</w:t>
                      </w:r>
                      <w:proofErr w:type="gramEnd"/>
                      <w:r w:rsidRPr="00CB782C">
                        <w:rPr>
                          <w:rFonts w:ascii="Arial" w:hAnsi="Arial" w:cs="Arial"/>
                          <w:sz w:val="22"/>
                          <w:szCs w:val="22"/>
                        </w:rPr>
                        <w:t xml:space="preserve"> about next steps</w:t>
                      </w:r>
                      <w:r w:rsidR="00C33F84" w:rsidRPr="00CB782C">
                        <w:rPr>
                          <w:rFonts w:ascii="Arial" w:hAnsi="Arial" w:cs="Arial"/>
                          <w:sz w:val="22"/>
                          <w:szCs w:val="22"/>
                        </w:rPr>
                        <w:t>. May ring C</w:t>
                      </w:r>
                      <w:r w:rsidR="00921D47">
                        <w:rPr>
                          <w:rFonts w:ascii="Arial" w:hAnsi="Arial" w:cs="Arial"/>
                          <w:sz w:val="22"/>
                          <w:szCs w:val="22"/>
                        </w:rPr>
                        <w:t>ASS</w:t>
                      </w:r>
                      <w:r w:rsidR="00C33F84" w:rsidRPr="00CB782C">
                        <w:rPr>
                          <w:rFonts w:ascii="Arial" w:hAnsi="Arial" w:cs="Arial"/>
                          <w:sz w:val="22"/>
                          <w:szCs w:val="22"/>
                        </w:rPr>
                        <w:t xml:space="preserve"> to seek advice</w:t>
                      </w:r>
                    </w:p>
                  </w:txbxContent>
                </v:textbox>
              </v:shape>
            </w:pict>
          </mc:Fallback>
        </mc:AlternateContent>
      </w:r>
    </w:p>
    <w:p w14:paraId="692F713F" w14:textId="77777777" w:rsidR="002F6D28" w:rsidRPr="00E250BF" w:rsidRDefault="002F6D28" w:rsidP="002F6D28"/>
    <w:p w14:paraId="692F7140" w14:textId="77777777" w:rsidR="002F6D28" w:rsidRPr="00E250BF" w:rsidRDefault="002F6D28" w:rsidP="002F6D28"/>
    <w:p w14:paraId="692F7141" w14:textId="77777777" w:rsidR="002F6D28" w:rsidRPr="00E250BF" w:rsidRDefault="002F6D28" w:rsidP="002F6D28"/>
    <w:p w14:paraId="692F7142" w14:textId="77777777" w:rsidR="002F6D28" w:rsidRPr="00E250BF" w:rsidRDefault="002F6D28" w:rsidP="002F6D28"/>
    <w:p w14:paraId="692F7143" w14:textId="77777777" w:rsidR="002F6D28" w:rsidRPr="00E250BF" w:rsidRDefault="002F6D28" w:rsidP="002F6D28"/>
    <w:p w14:paraId="692F7144" w14:textId="77777777" w:rsidR="002F6D28" w:rsidRPr="00E250BF" w:rsidRDefault="002F6D28" w:rsidP="002F6D28"/>
    <w:p w14:paraId="692F7145" w14:textId="77777777" w:rsidR="002F6D28" w:rsidRPr="00E250BF" w:rsidRDefault="002F6D28" w:rsidP="002F6D28"/>
    <w:p w14:paraId="692F7146" w14:textId="77777777" w:rsidR="002F6D28" w:rsidRPr="00E250BF" w:rsidRDefault="002F6D28" w:rsidP="002F6D28"/>
    <w:p w14:paraId="692F7147" w14:textId="77777777" w:rsidR="002F6D28" w:rsidRPr="00E250BF" w:rsidRDefault="002F6D28" w:rsidP="002F6D28"/>
    <w:p w14:paraId="692F7148" w14:textId="77777777" w:rsidR="002F6D28" w:rsidRPr="00E250BF" w:rsidRDefault="002F6D28" w:rsidP="002F6D28"/>
    <w:p w14:paraId="692F7149" w14:textId="77777777" w:rsidR="002F6D28" w:rsidRPr="00E250BF" w:rsidRDefault="002F6D28" w:rsidP="002F6D28"/>
    <w:p w14:paraId="692F714A" w14:textId="77777777" w:rsidR="002F6D28" w:rsidRPr="00E250BF" w:rsidRDefault="002F6D28" w:rsidP="002F6D28"/>
    <w:p w14:paraId="692F714B" w14:textId="77777777" w:rsidR="002F6D28" w:rsidRPr="00E250BF" w:rsidRDefault="002F6D28" w:rsidP="002F6D28"/>
    <w:p w14:paraId="692F714C" w14:textId="77777777" w:rsidR="002F6D28" w:rsidRPr="00E250BF" w:rsidRDefault="002F6D28" w:rsidP="002F6D28"/>
    <w:p w14:paraId="692F714D" w14:textId="2E01CA21" w:rsidR="002F6D28" w:rsidRPr="00E250BF" w:rsidRDefault="00FE7639" w:rsidP="002F6D28">
      <w:pPr>
        <w:jc w:val="center"/>
      </w:pPr>
      <w:r>
        <w:rPr>
          <w:rFonts w:ascii="Arial" w:hAnsi="Arial" w:cs="Arial"/>
          <w:noProof/>
          <w:lang w:eastAsia="en-GB"/>
        </w:rPr>
        <mc:AlternateContent>
          <mc:Choice Requires="wps">
            <w:drawing>
              <wp:anchor distT="0" distB="0" distL="114300" distR="114300" simplePos="0" relativeHeight="251668992" behindDoc="0" locked="0" layoutInCell="1" allowOverlap="1" wp14:anchorId="692F71C8" wp14:editId="5EC4492A">
                <wp:simplePos x="0" y="0"/>
                <wp:positionH relativeFrom="column">
                  <wp:posOffset>-244475</wp:posOffset>
                </wp:positionH>
                <wp:positionV relativeFrom="paragraph">
                  <wp:posOffset>2286635</wp:posOffset>
                </wp:positionV>
                <wp:extent cx="1616075" cy="1047115"/>
                <wp:effectExtent l="0" t="0" r="22225" b="19685"/>
                <wp:wrapNone/>
                <wp:docPr id="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047115"/>
                        </a:xfrm>
                        <a:prstGeom prst="rect">
                          <a:avLst/>
                        </a:prstGeom>
                        <a:solidFill>
                          <a:srgbClr val="FFFFFF"/>
                        </a:solidFill>
                        <a:ln w="6350">
                          <a:solidFill>
                            <a:srgbClr val="000000"/>
                          </a:solidFill>
                          <a:miter lim="800000"/>
                          <a:headEnd/>
                          <a:tailEnd/>
                        </a:ln>
                      </wps:spPr>
                      <wps:txbx>
                        <w:txbxContent>
                          <w:p w14:paraId="692F71EC" w14:textId="1FCA9637" w:rsidR="002F6D28" w:rsidRPr="00CB782C" w:rsidRDefault="002F6D28" w:rsidP="002F6D28">
                            <w:pPr>
                              <w:rPr>
                                <w:rFonts w:ascii="Arial" w:hAnsi="Arial" w:cs="Arial"/>
                                <w:i/>
                                <w:sz w:val="22"/>
                                <w:szCs w:val="22"/>
                              </w:rPr>
                            </w:pPr>
                            <w:r w:rsidRPr="00CB782C">
                              <w:rPr>
                                <w:rFonts w:ascii="Arial" w:hAnsi="Arial" w:cs="Arial"/>
                                <w:i/>
                                <w:sz w:val="22"/>
                                <w:szCs w:val="22"/>
                              </w:rPr>
                              <w:t>In</w:t>
                            </w:r>
                            <w:r w:rsidR="00FE7639">
                              <w:rPr>
                                <w:rFonts w:ascii="Arial" w:hAnsi="Arial" w:cs="Arial"/>
                                <w:i/>
                                <w:sz w:val="22"/>
                                <w:szCs w:val="22"/>
                              </w:rPr>
                              <w:t xml:space="preserve"> some</w:t>
                            </w:r>
                            <w:r w:rsidRPr="00CB782C">
                              <w:rPr>
                                <w:rFonts w:ascii="Arial" w:hAnsi="Arial" w:cs="Arial"/>
                                <w:i/>
                                <w:sz w:val="22"/>
                                <w:szCs w:val="22"/>
                              </w:rPr>
                              <w:t xml:space="preserve"> </w:t>
                            </w:r>
                            <w:r w:rsidR="00FE7639">
                              <w:rPr>
                                <w:rFonts w:ascii="Arial" w:hAnsi="Arial" w:cs="Arial"/>
                                <w:i/>
                                <w:sz w:val="22"/>
                                <w:szCs w:val="22"/>
                              </w:rPr>
                              <w:t xml:space="preserve">serious </w:t>
                            </w:r>
                            <w:r w:rsidRPr="00CB782C">
                              <w:rPr>
                                <w:rFonts w:ascii="Arial" w:hAnsi="Arial" w:cs="Arial"/>
                                <w:i/>
                                <w:sz w:val="22"/>
                                <w:szCs w:val="22"/>
                              </w:rPr>
                              <w:t xml:space="preserve">circumstances, concerns may be referred directly to </w:t>
                            </w:r>
                            <w:proofErr w:type="gramStart"/>
                            <w:r w:rsidR="0069328B" w:rsidRPr="00CB782C">
                              <w:rPr>
                                <w:rFonts w:ascii="Arial" w:hAnsi="Arial" w:cs="Arial"/>
                                <w:i/>
                                <w:sz w:val="22"/>
                                <w:szCs w:val="22"/>
                              </w:rPr>
                              <w:t>C</w:t>
                            </w:r>
                            <w:r w:rsidR="003B5AD7">
                              <w:rPr>
                                <w:rFonts w:ascii="Arial" w:hAnsi="Arial" w:cs="Arial"/>
                                <w:i/>
                                <w:sz w:val="22"/>
                                <w:szCs w:val="22"/>
                              </w:rPr>
                              <w:t xml:space="preserve">ASS  </w:t>
                            </w:r>
                            <w:r w:rsidR="00FE7639">
                              <w:rPr>
                                <w:rFonts w:ascii="Arial" w:hAnsi="Arial" w:cs="Arial"/>
                                <w:i/>
                                <w:sz w:val="22"/>
                                <w:szCs w:val="22"/>
                              </w:rPr>
                              <w:t>which</w:t>
                            </w:r>
                            <w:proofErr w:type="gramEnd"/>
                            <w:r w:rsidR="00FE7639">
                              <w:rPr>
                                <w:rFonts w:ascii="Arial" w:hAnsi="Arial" w:cs="Arial"/>
                                <w:i/>
                                <w:sz w:val="22"/>
                                <w:szCs w:val="22"/>
                              </w:rPr>
                              <w:t xml:space="preserve"> anyone is entitled to do</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C8" id="Text Box 1" o:spid="_x0000_s1038" type="#_x0000_t202" style="position:absolute;left:0;text-align:left;margin-left:-19.25pt;margin-top:180.05pt;width:127.25pt;height:82.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" strokeweight=".5pt">
                <v:textbox>
                  <w:txbxContent>
                    <w:p w14:paraId="692F71EC" w14:textId="1FCA9637" w:rsidR="002F6D28" w:rsidRPr="00CB782C" w:rsidRDefault="002F6D28" w:rsidP="002F6D28">
                      <w:pPr>
                        <w:rPr>
                          <w:rFonts w:ascii="Arial" w:hAnsi="Arial" w:cs="Arial"/>
                          <w:i/>
                          <w:sz w:val="22"/>
                          <w:szCs w:val="22"/>
                        </w:rPr>
                      </w:pPr>
                      <w:r w:rsidRPr="00CB782C">
                        <w:rPr>
                          <w:rFonts w:ascii="Arial" w:hAnsi="Arial" w:cs="Arial"/>
                          <w:i/>
                          <w:sz w:val="22"/>
                          <w:szCs w:val="22"/>
                        </w:rPr>
                        <w:t>In</w:t>
                      </w:r>
                      <w:r w:rsidR="00FE7639">
                        <w:rPr>
                          <w:rFonts w:ascii="Arial" w:hAnsi="Arial" w:cs="Arial"/>
                          <w:i/>
                          <w:sz w:val="22"/>
                          <w:szCs w:val="22"/>
                        </w:rPr>
                        <w:t xml:space="preserve"> some</w:t>
                      </w:r>
                      <w:r w:rsidRPr="00CB782C">
                        <w:rPr>
                          <w:rFonts w:ascii="Arial" w:hAnsi="Arial" w:cs="Arial"/>
                          <w:i/>
                          <w:sz w:val="22"/>
                          <w:szCs w:val="22"/>
                        </w:rPr>
                        <w:t xml:space="preserve"> </w:t>
                      </w:r>
                      <w:r w:rsidR="00FE7639">
                        <w:rPr>
                          <w:rFonts w:ascii="Arial" w:hAnsi="Arial" w:cs="Arial"/>
                          <w:i/>
                          <w:sz w:val="22"/>
                          <w:szCs w:val="22"/>
                        </w:rPr>
                        <w:t xml:space="preserve">serious </w:t>
                      </w:r>
                      <w:r w:rsidRPr="00CB782C">
                        <w:rPr>
                          <w:rFonts w:ascii="Arial" w:hAnsi="Arial" w:cs="Arial"/>
                          <w:i/>
                          <w:sz w:val="22"/>
                          <w:szCs w:val="22"/>
                        </w:rPr>
                        <w:t xml:space="preserve">circumstances, concerns may be referred directly to </w:t>
                      </w:r>
                      <w:proofErr w:type="gramStart"/>
                      <w:r w:rsidR="0069328B" w:rsidRPr="00CB782C">
                        <w:rPr>
                          <w:rFonts w:ascii="Arial" w:hAnsi="Arial" w:cs="Arial"/>
                          <w:i/>
                          <w:sz w:val="22"/>
                          <w:szCs w:val="22"/>
                        </w:rPr>
                        <w:t>C</w:t>
                      </w:r>
                      <w:r w:rsidR="003B5AD7">
                        <w:rPr>
                          <w:rFonts w:ascii="Arial" w:hAnsi="Arial" w:cs="Arial"/>
                          <w:i/>
                          <w:sz w:val="22"/>
                          <w:szCs w:val="22"/>
                        </w:rPr>
                        <w:t xml:space="preserve">ASS  </w:t>
                      </w:r>
                      <w:r w:rsidR="00FE7639">
                        <w:rPr>
                          <w:rFonts w:ascii="Arial" w:hAnsi="Arial" w:cs="Arial"/>
                          <w:i/>
                          <w:sz w:val="22"/>
                          <w:szCs w:val="22"/>
                        </w:rPr>
                        <w:t>which</w:t>
                      </w:r>
                      <w:proofErr w:type="gramEnd"/>
                      <w:r w:rsidR="00FE7639">
                        <w:rPr>
                          <w:rFonts w:ascii="Arial" w:hAnsi="Arial" w:cs="Arial"/>
                          <w:i/>
                          <w:sz w:val="22"/>
                          <w:szCs w:val="22"/>
                        </w:rPr>
                        <w:t xml:space="preserve"> anyone is entitled to do</w:t>
                      </w:r>
                    </w:p>
                  </w:txbxContent>
                </v:textbox>
              </v:shape>
            </w:pict>
          </mc:Fallback>
        </mc:AlternateContent>
      </w:r>
      <w:r w:rsidR="004670AA">
        <w:rPr>
          <w:rFonts w:ascii="Arial" w:hAnsi="Arial" w:cs="Arial"/>
          <w:noProof/>
          <w:lang w:eastAsia="en-GB"/>
        </w:rPr>
        <mc:AlternateContent>
          <mc:Choice Requires="wps">
            <w:drawing>
              <wp:anchor distT="0" distB="0" distL="114300" distR="114300" simplePos="0" relativeHeight="251648512" behindDoc="0" locked="0" layoutInCell="1" allowOverlap="1" wp14:anchorId="692F71D4" wp14:editId="35B4A2E0">
                <wp:simplePos x="0" y="0"/>
                <wp:positionH relativeFrom="column">
                  <wp:posOffset>-307975</wp:posOffset>
                </wp:positionH>
                <wp:positionV relativeFrom="paragraph">
                  <wp:posOffset>630555</wp:posOffset>
                </wp:positionV>
                <wp:extent cx="1616075" cy="1392555"/>
                <wp:effectExtent l="12065" t="7620" r="10160" b="952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392555"/>
                        </a:xfrm>
                        <a:prstGeom prst="rect">
                          <a:avLst/>
                        </a:prstGeom>
                        <a:solidFill>
                          <a:srgbClr val="FFFFFF"/>
                        </a:solidFill>
                        <a:ln w="6350">
                          <a:solidFill>
                            <a:srgbClr val="000000"/>
                          </a:solidFill>
                          <a:miter lim="800000"/>
                          <a:headEnd/>
                          <a:tailEnd/>
                        </a:ln>
                      </wps:spPr>
                      <wps:txbx>
                        <w:txbxContent>
                          <w:p w14:paraId="692F71F1" w14:textId="7AD55CF7" w:rsidR="002F6D28" w:rsidRPr="00CB782C" w:rsidRDefault="0083011A" w:rsidP="002F6D28">
                            <w:pPr>
                              <w:rPr>
                                <w:rFonts w:ascii="Arial" w:hAnsi="Arial" w:cs="Arial"/>
                                <w:sz w:val="22"/>
                                <w:szCs w:val="22"/>
                              </w:rPr>
                            </w:pPr>
                            <w:r>
                              <w:rPr>
                                <w:rFonts w:ascii="Arial" w:hAnsi="Arial" w:cs="Arial"/>
                                <w:sz w:val="22"/>
                                <w:szCs w:val="22"/>
                              </w:rPr>
                              <w:t>Initial reporter</w:t>
                            </w:r>
                            <w:r w:rsidR="0069328B" w:rsidRPr="00CB782C">
                              <w:rPr>
                                <w:rFonts w:ascii="Arial" w:hAnsi="Arial" w:cs="Arial"/>
                                <w:sz w:val="22"/>
                                <w:szCs w:val="22"/>
                              </w:rPr>
                              <w:t xml:space="preserve"> </w:t>
                            </w:r>
                            <w:r w:rsidR="002F6D28" w:rsidRPr="00CB782C">
                              <w:rPr>
                                <w:rFonts w:ascii="Arial" w:hAnsi="Arial" w:cs="Arial"/>
                                <w:sz w:val="22"/>
                                <w:szCs w:val="22"/>
                              </w:rPr>
                              <w:t>to monitor and feedback to the Designated</w:t>
                            </w:r>
                            <w:r w:rsidR="0069328B" w:rsidRPr="00CB782C">
                              <w:rPr>
                                <w:rFonts w:ascii="Arial" w:hAnsi="Arial" w:cs="Arial"/>
                                <w:sz w:val="22"/>
                                <w:szCs w:val="22"/>
                              </w:rPr>
                              <w:t xml:space="preserve"> Person </w:t>
                            </w:r>
                            <w:r w:rsidR="002F6D28" w:rsidRPr="00CB782C">
                              <w:rPr>
                                <w:rFonts w:ascii="Arial" w:hAnsi="Arial" w:cs="Arial"/>
                                <w:sz w:val="22"/>
                                <w:szCs w:val="22"/>
                              </w:rPr>
                              <w:t>within an agreed timescale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D4" id="Text Box 12" o:spid="_x0000_s1039" type="#_x0000_t202" style="position:absolute;left:0;text-align:left;margin-left:-24.25pt;margin-top:49.65pt;width:127.25pt;height:109.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" strokeweight=".5pt">
                <v:textbox>
                  <w:txbxContent>
                    <w:p w14:paraId="692F71F1" w14:textId="7AD55CF7" w:rsidR="002F6D28" w:rsidRPr="00CB782C" w:rsidRDefault="0083011A" w:rsidP="002F6D28">
                      <w:pPr>
                        <w:rPr>
                          <w:rFonts w:ascii="Arial" w:hAnsi="Arial" w:cs="Arial"/>
                          <w:sz w:val="22"/>
                          <w:szCs w:val="22"/>
                        </w:rPr>
                      </w:pPr>
                      <w:r>
                        <w:rPr>
                          <w:rFonts w:ascii="Arial" w:hAnsi="Arial" w:cs="Arial"/>
                          <w:sz w:val="22"/>
                          <w:szCs w:val="22"/>
                        </w:rPr>
                        <w:t>Initial reporter</w:t>
                      </w:r>
                      <w:r w:rsidR="0069328B" w:rsidRPr="00CB782C">
                        <w:rPr>
                          <w:rFonts w:ascii="Arial" w:hAnsi="Arial" w:cs="Arial"/>
                          <w:sz w:val="22"/>
                          <w:szCs w:val="22"/>
                        </w:rPr>
                        <w:t xml:space="preserve"> </w:t>
                      </w:r>
                      <w:r w:rsidR="002F6D28" w:rsidRPr="00CB782C">
                        <w:rPr>
                          <w:rFonts w:ascii="Arial" w:hAnsi="Arial" w:cs="Arial"/>
                          <w:sz w:val="22"/>
                          <w:szCs w:val="22"/>
                        </w:rPr>
                        <w:t>to monitor and feedback to the Designated</w:t>
                      </w:r>
                      <w:r w:rsidR="0069328B" w:rsidRPr="00CB782C">
                        <w:rPr>
                          <w:rFonts w:ascii="Arial" w:hAnsi="Arial" w:cs="Arial"/>
                          <w:sz w:val="22"/>
                          <w:szCs w:val="22"/>
                        </w:rPr>
                        <w:t xml:space="preserve"> Person </w:t>
                      </w:r>
                      <w:r w:rsidR="002F6D28" w:rsidRPr="00CB782C">
                        <w:rPr>
                          <w:rFonts w:ascii="Arial" w:hAnsi="Arial" w:cs="Arial"/>
                          <w:sz w:val="22"/>
                          <w:szCs w:val="22"/>
                        </w:rPr>
                        <w:t>within an agreed timescale</w:t>
                      </w:r>
                    </w:p>
                  </w:txbxContent>
                </v:textbox>
              </v:shape>
            </w:pict>
          </mc:Fallback>
        </mc:AlternateContent>
      </w:r>
      <w:r w:rsidR="004670AA">
        <w:rPr>
          <w:rFonts w:ascii="Arial" w:hAnsi="Arial" w:cs="Arial"/>
          <w:noProof/>
          <w:lang w:eastAsia="en-GB"/>
        </w:rPr>
        <mc:AlternateContent>
          <mc:Choice Requires="wps">
            <w:drawing>
              <wp:anchor distT="0" distB="0" distL="114300" distR="114300" simplePos="0" relativeHeight="251672064" behindDoc="0" locked="0" layoutInCell="1" allowOverlap="1" wp14:anchorId="692F71E2" wp14:editId="644956D8">
                <wp:simplePos x="0" y="0"/>
                <wp:positionH relativeFrom="column">
                  <wp:posOffset>2347595</wp:posOffset>
                </wp:positionH>
                <wp:positionV relativeFrom="paragraph">
                  <wp:posOffset>159385</wp:posOffset>
                </wp:positionV>
                <wp:extent cx="815975" cy="247650"/>
                <wp:effectExtent l="635" t="3175" r="254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2476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2F720F" w14:textId="77777777" w:rsidR="002F6D28" w:rsidRPr="00157031" w:rsidRDefault="002F6D28" w:rsidP="002F6D28">
                            <w:pPr>
                              <w:rPr>
                                <w:rFonts w:ascii="Arial" w:hAnsi="Arial" w:cs="Arial"/>
                                <w:b/>
                              </w:rPr>
                            </w:pPr>
                            <w:r>
                              <w:rPr>
                                <w:rFonts w:ascii="Arial" w:hAnsi="Arial" w:cs="Arial"/>
                                <w:b/>
                              </w:rPr>
                              <w:t>Discuss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2F71E2" id="Text Box 11" o:spid="_x0000_s1040" type="#_x0000_t202" style="position:absolute;left:0;text-align:left;margin-left:184.85pt;margin-top:12.55pt;width:64.25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" stroked="f" strokeweight=".5pt">
                <v:textbox>
                  <w:txbxContent>
                    <w:p w14:paraId="692F720F" w14:textId="77777777" w:rsidR="002F6D28" w:rsidRPr="00157031" w:rsidRDefault="002F6D28" w:rsidP="002F6D28">
                      <w:pPr>
                        <w:rPr>
                          <w:rFonts w:ascii="Arial" w:hAnsi="Arial" w:cs="Arial"/>
                          <w:b/>
                        </w:rPr>
                      </w:pPr>
                      <w:r>
                        <w:rPr>
                          <w:rFonts w:ascii="Arial" w:hAnsi="Arial" w:cs="Arial"/>
                          <w:b/>
                        </w:rPr>
                        <w:t>Discuss</w:t>
                      </w:r>
                    </w:p>
                  </w:txbxContent>
                </v:textbox>
              </v:shape>
            </w:pict>
          </mc:Fallback>
        </mc:AlternateContent>
      </w:r>
      <w:r w:rsidR="004670AA">
        <w:rPr>
          <w:rFonts w:ascii="Arial" w:hAnsi="Arial" w:cs="Arial"/>
          <w:noProof/>
          <w:lang w:eastAsia="en-GB"/>
        </w:rPr>
        <mc:AlternateContent>
          <mc:Choice Requires="wps">
            <w:drawing>
              <wp:anchor distT="0" distB="0" distL="114300" distR="114300" simplePos="0" relativeHeight="251670016" behindDoc="0" locked="0" layoutInCell="1" allowOverlap="1" wp14:anchorId="692F71E3" wp14:editId="5CE42F54">
                <wp:simplePos x="0" y="0"/>
                <wp:positionH relativeFrom="column">
                  <wp:posOffset>1226820</wp:posOffset>
                </wp:positionH>
                <wp:positionV relativeFrom="paragraph">
                  <wp:posOffset>1004570</wp:posOffset>
                </wp:positionV>
                <wp:extent cx="857885" cy="2952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F7210" w14:textId="77777777" w:rsidR="002F6D28" w:rsidRPr="00157031" w:rsidRDefault="002F6D28" w:rsidP="002F6D28">
                            <w:pPr>
                              <w:jc w:val="center"/>
                              <w:rPr>
                                <w:rFonts w:ascii="Arial" w:hAnsi="Arial" w:cs="Arial"/>
                                <w:b/>
                              </w:rPr>
                            </w:pPr>
                            <w:r w:rsidRPr="00157031">
                              <w:rPr>
                                <w:rFonts w:ascii="Arial" w:hAnsi="Arial" w:cs="Arial"/>
                                <w:b/>
                              </w:rPr>
                              <w:t>Monitor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F71E3" id="Text Box 2" o:spid="_x0000_s1041" type="#_x0000_t202" style="position:absolute;left:0;text-align:left;margin-left:96.6pt;margin-top:79.1pt;width:67.55pt;height:2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" filled="f" stroked="f" strokeweight=".5pt">
                <v:textbox>
                  <w:txbxContent>
                    <w:p w14:paraId="692F7210" w14:textId="77777777" w:rsidR="002F6D28" w:rsidRPr="00157031" w:rsidRDefault="002F6D28" w:rsidP="002F6D28">
                      <w:pPr>
                        <w:jc w:val="center"/>
                        <w:rPr>
                          <w:rFonts w:ascii="Arial" w:hAnsi="Arial" w:cs="Arial"/>
                          <w:b/>
                        </w:rPr>
                      </w:pPr>
                      <w:r w:rsidRPr="00157031">
                        <w:rPr>
                          <w:rFonts w:ascii="Arial" w:hAnsi="Arial" w:cs="Arial"/>
                          <w:b/>
                        </w:rPr>
                        <w:t>Monitor</w:t>
                      </w:r>
                    </w:p>
                  </w:txbxContent>
                </v:textbox>
              </v:shape>
            </w:pict>
          </mc:Fallback>
        </mc:AlternateContent>
      </w:r>
      <w:r w:rsidR="004670AA">
        <w:rPr>
          <w:rFonts w:ascii="Arial" w:hAnsi="Arial" w:cs="Arial"/>
          <w:noProof/>
          <w:lang w:eastAsia="en-GB"/>
        </w:rPr>
        <mc:AlternateContent>
          <mc:Choice Requires="wps">
            <w:drawing>
              <wp:anchor distT="0" distB="0" distL="114300" distR="114300" simplePos="0" relativeHeight="251650560" behindDoc="0" locked="0" layoutInCell="1" allowOverlap="1" wp14:anchorId="692F71E4" wp14:editId="32E68B19">
                <wp:simplePos x="0" y="0"/>
                <wp:positionH relativeFrom="column">
                  <wp:posOffset>4337685</wp:posOffset>
                </wp:positionH>
                <wp:positionV relativeFrom="paragraph">
                  <wp:posOffset>2295525</wp:posOffset>
                </wp:positionV>
                <wp:extent cx="1645920" cy="1041400"/>
                <wp:effectExtent l="19050" t="15240" r="20955" b="19685"/>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41400"/>
                        </a:xfrm>
                        <a:prstGeom prst="rect">
                          <a:avLst/>
                        </a:prstGeom>
                        <a:solidFill>
                          <a:srgbClr val="FFFFFF"/>
                        </a:solidFill>
                        <a:ln w="28575">
                          <a:solidFill>
                            <a:srgbClr val="000000"/>
                          </a:solidFill>
                          <a:miter lim="800000"/>
                          <a:headEnd/>
                          <a:tailEnd/>
                        </a:ln>
                      </wps:spPr>
                      <wps:txbx>
                        <w:txbxContent>
                          <w:p w14:paraId="692F7211" w14:textId="77777777" w:rsidR="002F6D28" w:rsidRPr="00CB782C" w:rsidRDefault="0069328B" w:rsidP="002F6D28">
                            <w:pPr>
                              <w:rPr>
                                <w:rFonts w:ascii="Arial" w:hAnsi="Arial" w:cs="Arial"/>
                                <w:sz w:val="22"/>
                                <w:szCs w:val="22"/>
                              </w:rPr>
                            </w:pPr>
                            <w:r w:rsidRPr="00CB782C">
                              <w:rPr>
                                <w:rFonts w:ascii="Arial" w:hAnsi="Arial" w:cs="Arial"/>
                                <w:sz w:val="22"/>
                                <w:szCs w:val="22"/>
                              </w:rPr>
                              <w:t>Designated Person keeps written report in a secure, confidential safeguarding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92F71E4" id="Text Box 14" o:spid="_x0000_s1042" type="#_x0000_t202" style="position:absolute;left:0;text-align:left;margin-left:341.55pt;margin-top:180.75pt;width:129.6pt;height: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" strokeweight="2.25pt">
                <v:textbox>
                  <w:txbxContent>
                    <w:p w14:paraId="692F7211" w14:textId="77777777" w:rsidR="002F6D28" w:rsidRPr="00CB782C" w:rsidRDefault="0069328B" w:rsidP="002F6D28">
                      <w:pPr>
                        <w:rPr>
                          <w:rFonts w:ascii="Arial" w:hAnsi="Arial" w:cs="Arial"/>
                          <w:sz w:val="22"/>
                          <w:szCs w:val="22"/>
                        </w:rPr>
                      </w:pPr>
                      <w:r w:rsidRPr="00CB782C">
                        <w:rPr>
                          <w:rFonts w:ascii="Arial" w:hAnsi="Arial" w:cs="Arial"/>
                          <w:sz w:val="22"/>
                          <w:szCs w:val="22"/>
                        </w:rPr>
                        <w:t>Designated Person keeps written report in a secure, confidential safeguarding file</w:t>
                      </w:r>
                    </w:p>
                  </w:txbxContent>
                </v:textbox>
              </v:shape>
            </w:pict>
          </mc:Fallback>
        </mc:AlternateContent>
      </w:r>
    </w:p>
    <w:p w14:paraId="692F714E" w14:textId="77777777" w:rsidR="0069328B" w:rsidRDefault="0069328B" w:rsidP="0069328B">
      <w:pPr>
        <w:pageBreakBefore/>
        <w:widowControl/>
        <w:tabs>
          <w:tab w:val="left" w:pos="720"/>
        </w:tabs>
        <w:suppressAutoHyphens w:val="0"/>
        <w:spacing w:before="100" w:after="100"/>
        <w:rPr>
          <w:rFonts w:ascii="Arial" w:eastAsia="Times New Roman" w:hAnsi="Arial" w:cs="Arial"/>
          <w:color w:val="000000"/>
          <w:sz w:val="22"/>
          <w:szCs w:val="22"/>
        </w:rPr>
      </w:pPr>
    </w:p>
    <w:p w14:paraId="692F714F" w14:textId="77777777" w:rsidR="00D15283" w:rsidRPr="00A735F8" w:rsidRDefault="00D15283"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2. Dealing with a disclosure</w:t>
      </w:r>
    </w:p>
    <w:p w14:paraId="692F7150" w14:textId="77777777" w:rsidR="00D15283" w:rsidRPr="00A735F8"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If a </w:t>
      </w:r>
      <w:r w:rsidR="0069328B">
        <w:rPr>
          <w:rFonts w:ascii="Arial" w:eastAsia="Times New Roman" w:hAnsi="Arial" w:cs="Arial"/>
          <w:color w:val="000000"/>
          <w:sz w:val="22"/>
          <w:szCs w:val="22"/>
        </w:rPr>
        <w:t xml:space="preserve">child, young person or vulnerable adult </w:t>
      </w:r>
      <w:r w:rsidRPr="00A735F8">
        <w:rPr>
          <w:rFonts w:ascii="Arial" w:eastAsia="Times New Roman" w:hAnsi="Arial" w:cs="Arial"/>
          <w:color w:val="000000"/>
          <w:sz w:val="22"/>
          <w:szCs w:val="22"/>
        </w:rPr>
        <w:t>discloses that s/he has been abused, the member of staff should:</w:t>
      </w:r>
    </w:p>
    <w:p w14:paraId="692F7151"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Listen carefully to what the child</w:t>
      </w:r>
      <w:r w:rsidR="0069328B">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xml:space="preserve"> says without displaying shock or disbelief.</w:t>
      </w:r>
    </w:p>
    <w:p w14:paraId="692F7152"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Accept what is being said.</w:t>
      </w:r>
    </w:p>
    <w:p w14:paraId="692F7153"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Allow the child</w:t>
      </w:r>
      <w:r w:rsidR="0069328B">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xml:space="preserve"> to talk freely.</w:t>
      </w:r>
    </w:p>
    <w:p w14:paraId="692F7154"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Reassure the child</w:t>
      </w:r>
      <w:r w:rsidR="0069328B">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xml:space="preserve"> but do not make promises which it may not be possible to keep.</w:t>
      </w:r>
    </w:p>
    <w:p w14:paraId="692F7155"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Do not promise confidentiality - it may well be necessary to inform Social Services.</w:t>
      </w:r>
    </w:p>
    <w:p w14:paraId="692F7156"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Reassure the child</w:t>
      </w:r>
      <w:r w:rsidR="0069328B">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xml:space="preserve"> that it is not his or her fault.</w:t>
      </w:r>
    </w:p>
    <w:p w14:paraId="692F7157"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Stress that it is right to tell.</w:t>
      </w:r>
    </w:p>
    <w:p w14:paraId="692F7158"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Listen, do not ask direct or leading questions.</w:t>
      </w:r>
    </w:p>
    <w:p w14:paraId="692F7159"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Do not criticise the perpetrator - the child</w:t>
      </w:r>
      <w:r w:rsidR="0069328B">
        <w:rPr>
          <w:rFonts w:ascii="Arial" w:eastAsia="Times New Roman" w:hAnsi="Arial" w:cs="Arial"/>
          <w:color w:val="000000"/>
          <w:sz w:val="22"/>
          <w:szCs w:val="22"/>
        </w:rPr>
        <w:t>, young person or vulnerable adult</w:t>
      </w:r>
      <w:r w:rsidRPr="00A735F8">
        <w:rPr>
          <w:rFonts w:ascii="Arial" w:eastAsia="Times New Roman" w:hAnsi="Arial" w:cs="Arial"/>
          <w:color w:val="000000"/>
          <w:sz w:val="22"/>
          <w:szCs w:val="22"/>
        </w:rPr>
        <w:t xml:space="preserve"> may well still love him or her.</w:t>
      </w:r>
    </w:p>
    <w:p w14:paraId="692F715A"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Explain what you have to do next.</w:t>
      </w:r>
    </w:p>
    <w:p w14:paraId="692F715B" w14:textId="77777777" w:rsidR="00D15283" w:rsidRPr="00A735F8" w:rsidRDefault="00D15283" w:rsidP="00A735F8">
      <w:pPr>
        <w:widowControl/>
        <w:numPr>
          <w:ilvl w:val="0"/>
          <w:numId w:val="15"/>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Thank him or her for confiding in you.</w:t>
      </w:r>
    </w:p>
    <w:p w14:paraId="692F715C" w14:textId="77777777" w:rsidR="00D15283" w:rsidRPr="00A735F8" w:rsidRDefault="00D15283" w:rsidP="00A735F8">
      <w:pPr>
        <w:widowControl/>
        <w:suppressAutoHyphens w:val="0"/>
        <w:spacing w:before="100" w:after="100"/>
        <w:ind w:left="1080"/>
        <w:rPr>
          <w:rFonts w:ascii="Arial" w:eastAsia="Times New Roman" w:hAnsi="Arial" w:cs="Arial"/>
          <w:color w:val="000000"/>
          <w:sz w:val="22"/>
          <w:szCs w:val="22"/>
        </w:rPr>
      </w:pPr>
    </w:p>
    <w:p w14:paraId="692F715D" w14:textId="77777777" w:rsidR="00D15283" w:rsidRPr="00A735F8" w:rsidRDefault="00D15283"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3. Record Keeping</w:t>
      </w:r>
    </w:p>
    <w:p w14:paraId="692F715E" w14:textId="77777777" w:rsidR="00D15283" w:rsidRPr="00A735F8"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When abuse is disclosed or suspected the member of staff should:</w:t>
      </w:r>
    </w:p>
    <w:p w14:paraId="692F715F" w14:textId="77777777" w:rsidR="00D15283" w:rsidRPr="00A735F8" w:rsidRDefault="00D15283" w:rsidP="00A735F8">
      <w:pPr>
        <w:widowControl/>
        <w:numPr>
          <w:ilvl w:val="0"/>
          <w:numId w:val="14"/>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Make brief notes as soon as possible giving quotes if they can be recalled.</w:t>
      </w:r>
    </w:p>
    <w:p w14:paraId="692F7160" w14:textId="77777777" w:rsidR="00D15283" w:rsidRPr="00A735F8" w:rsidRDefault="00D15283" w:rsidP="00A735F8">
      <w:pPr>
        <w:widowControl/>
        <w:numPr>
          <w:ilvl w:val="0"/>
          <w:numId w:val="14"/>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Dates and times should be recorded.</w:t>
      </w:r>
    </w:p>
    <w:p w14:paraId="692F7161" w14:textId="77777777" w:rsidR="00D15283" w:rsidRPr="00A735F8" w:rsidRDefault="00D15283" w:rsidP="00A735F8">
      <w:pPr>
        <w:widowControl/>
        <w:numPr>
          <w:ilvl w:val="0"/>
          <w:numId w:val="14"/>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Notes should be factual and precise.</w:t>
      </w:r>
    </w:p>
    <w:p w14:paraId="692F7162" w14:textId="77777777" w:rsidR="00D15283" w:rsidRPr="00A735F8" w:rsidRDefault="00D15283" w:rsidP="00A735F8">
      <w:pPr>
        <w:widowControl/>
        <w:numPr>
          <w:ilvl w:val="0"/>
          <w:numId w:val="14"/>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These notes must not be destroyed, even if a more detailed report is later written. They may be needed in court.</w:t>
      </w:r>
    </w:p>
    <w:p w14:paraId="692F7163" w14:textId="77777777" w:rsidR="00D15283" w:rsidRPr="00A735F8" w:rsidRDefault="00D15283" w:rsidP="00A735F8">
      <w:pPr>
        <w:widowControl/>
        <w:numPr>
          <w:ilvl w:val="0"/>
          <w:numId w:val="14"/>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Draw a diagram to indicate any marks or injuries observed.</w:t>
      </w:r>
    </w:p>
    <w:p w14:paraId="692F7164" w14:textId="77777777" w:rsidR="00D15283" w:rsidRPr="00A735F8" w:rsidRDefault="00D15283" w:rsidP="00A735F8">
      <w:pPr>
        <w:widowControl/>
        <w:numPr>
          <w:ilvl w:val="0"/>
          <w:numId w:val="14"/>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All Child</w:t>
      </w:r>
      <w:r w:rsidR="00356546">
        <w:rPr>
          <w:rFonts w:ascii="Arial" w:eastAsia="Times New Roman" w:hAnsi="Arial" w:cs="Arial"/>
          <w:color w:val="000000"/>
          <w:sz w:val="22"/>
          <w:szCs w:val="22"/>
        </w:rPr>
        <w:t>, Young Person and Vulnerable Adult Safeguarding</w:t>
      </w:r>
      <w:r w:rsidRPr="00A735F8">
        <w:rPr>
          <w:rFonts w:ascii="Arial" w:eastAsia="Times New Roman" w:hAnsi="Arial" w:cs="Arial"/>
          <w:color w:val="000000"/>
          <w:sz w:val="22"/>
          <w:szCs w:val="22"/>
        </w:rPr>
        <w:t xml:space="preserve"> files are marked ‘Strictly Confidential</w:t>
      </w:r>
      <w:proofErr w:type="gramStart"/>
      <w:r w:rsidRPr="00A735F8">
        <w:rPr>
          <w:rFonts w:ascii="Arial" w:eastAsia="Times New Roman" w:hAnsi="Arial" w:cs="Arial"/>
          <w:color w:val="000000"/>
          <w:sz w:val="22"/>
          <w:szCs w:val="22"/>
        </w:rPr>
        <w:t>", and</w:t>
      </w:r>
      <w:proofErr w:type="gramEnd"/>
      <w:r w:rsidRPr="00A735F8">
        <w:rPr>
          <w:rFonts w:ascii="Arial" w:eastAsia="Times New Roman" w:hAnsi="Arial" w:cs="Arial"/>
          <w:color w:val="000000"/>
          <w:sz w:val="22"/>
          <w:szCs w:val="22"/>
        </w:rPr>
        <w:t xml:space="preserve"> are kept separate from other company records.</w:t>
      </w:r>
    </w:p>
    <w:p w14:paraId="692F7165" w14:textId="77777777" w:rsidR="00D15283" w:rsidRPr="00A735F8" w:rsidRDefault="00D15283" w:rsidP="00A735F8">
      <w:pPr>
        <w:widowControl/>
        <w:numPr>
          <w:ilvl w:val="0"/>
          <w:numId w:val="14"/>
        </w:numPr>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If a </w:t>
      </w:r>
      <w:r w:rsidR="00356546">
        <w:rPr>
          <w:rFonts w:ascii="Arial" w:eastAsia="Times New Roman" w:hAnsi="Arial" w:cs="Arial"/>
          <w:color w:val="000000"/>
          <w:sz w:val="22"/>
          <w:szCs w:val="22"/>
        </w:rPr>
        <w:t xml:space="preserve">child, </w:t>
      </w:r>
      <w:r w:rsidRPr="00A735F8">
        <w:rPr>
          <w:rFonts w:ascii="Arial" w:eastAsia="Times New Roman" w:hAnsi="Arial" w:cs="Arial"/>
          <w:color w:val="000000"/>
          <w:sz w:val="22"/>
          <w:szCs w:val="22"/>
        </w:rPr>
        <w:t xml:space="preserve">young person </w:t>
      </w:r>
      <w:r w:rsidR="00356546">
        <w:rPr>
          <w:rFonts w:ascii="Arial" w:eastAsia="Times New Roman" w:hAnsi="Arial" w:cs="Arial"/>
          <w:color w:val="000000"/>
          <w:sz w:val="22"/>
          <w:szCs w:val="22"/>
        </w:rPr>
        <w:t xml:space="preserve">or vulnerable adult </w:t>
      </w:r>
      <w:r w:rsidRPr="00A735F8">
        <w:rPr>
          <w:rFonts w:ascii="Arial" w:eastAsia="Times New Roman" w:hAnsi="Arial" w:cs="Arial"/>
          <w:color w:val="000000"/>
          <w:sz w:val="22"/>
          <w:szCs w:val="22"/>
        </w:rPr>
        <w:t>making a disclosure wants to see the report from the disclosure, this must be made accessible to them.</w:t>
      </w:r>
    </w:p>
    <w:p w14:paraId="692F7166" w14:textId="42E5AB09" w:rsidR="00D15283" w:rsidRPr="00A735F8" w:rsidRDefault="0094090E" w:rsidP="00A735F8">
      <w:pPr>
        <w:widowControl/>
        <w:numPr>
          <w:ilvl w:val="0"/>
          <w:numId w:val="14"/>
        </w:numPr>
        <w:suppressAutoHyphens w:val="0"/>
        <w:spacing w:before="100" w:after="100"/>
        <w:rPr>
          <w:rFonts w:ascii="Arial" w:eastAsia="Times New Roman" w:hAnsi="Arial" w:cs="Arial"/>
          <w:color w:val="000000"/>
          <w:sz w:val="22"/>
          <w:szCs w:val="22"/>
        </w:rPr>
      </w:pPr>
      <w:r>
        <w:rPr>
          <w:rFonts w:ascii="Arial" w:eastAsia="Times New Roman" w:hAnsi="Arial" w:cs="Arial"/>
          <w:color w:val="000000"/>
          <w:sz w:val="22"/>
          <w:szCs w:val="22"/>
        </w:rPr>
        <w:t>The Liverpool Learning Partnership</w:t>
      </w:r>
      <w:r w:rsidR="00D15283" w:rsidRPr="00A735F8">
        <w:rPr>
          <w:rFonts w:ascii="Arial" w:eastAsia="Times New Roman" w:hAnsi="Arial" w:cs="Arial"/>
          <w:color w:val="000000"/>
          <w:sz w:val="22"/>
          <w:szCs w:val="22"/>
        </w:rPr>
        <w:t xml:space="preserve"> will keep </w:t>
      </w:r>
      <w:r w:rsidR="00356546">
        <w:rPr>
          <w:rFonts w:ascii="Arial" w:eastAsia="Times New Roman" w:hAnsi="Arial" w:cs="Arial"/>
          <w:color w:val="000000"/>
          <w:sz w:val="22"/>
          <w:szCs w:val="22"/>
        </w:rPr>
        <w:t xml:space="preserve">Safeguarding </w:t>
      </w:r>
      <w:r w:rsidR="00D15283" w:rsidRPr="00A735F8">
        <w:rPr>
          <w:rFonts w:ascii="Arial" w:eastAsia="Times New Roman" w:hAnsi="Arial" w:cs="Arial"/>
          <w:color w:val="000000"/>
          <w:sz w:val="22"/>
          <w:szCs w:val="22"/>
        </w:rPr>
        <w:t>files for seven years</w:t>
      </w:r>
      <w:r w:rsidR="00D05934">
        <w:rPr>
          <w:rFonts w:ascii="Arial" w:eastAsia="Times New Roman" w:hAnsi="Arial" w:cs="Arial"/>
          <w:color w:val="000000"/>
          <w:sz w:val="22"/>
          <w:szCs w:val="22"/>
        </w:rPr>
        <w:t xml:space="preserve"> or as long as they are a </w:t>
      </w:r>
      <w:r w:rsidR="0045016B">
        <w:rPr>
          <w:rFonts w:ascii="Arial" w:eastAsia="Times New Roman" w:hAnsi="Arial" w:cs="Arial"/>
          <w:color w:val="000000"/>
          <w:sz w:val="22"/>
          <w:szCs w:val="22"/>
        </w:rPr>
        <w:t>part of our programme</w:t>
      </w:r>
      <w:r w:rsidR="00D05934">
        <w:rPr>
          <w:rFonts w:ascii="Arial" w:eastAsia="Times New Roman" w:hAnsi="Arial" w:cs="Arial"/>
          <w:color w:val="000000"/>
          <w:sz w:val="22"/>
          <w:szCs w:val="22"/>
        </w:rPr>
        <w:t xml:space="preserve"> (whichever is longer), after which time records will be shredded or deleted from </w:t>
      </w:r>
      <w:r>
        <w:rPr>
          <w:rFonts w:ascii="Arial" w:eastAsia="Times New Roman" w:hAnsi="Arial" w:cs="Arial"/>
          <w:color w:val="000000"/>
          <w:sz w:val="22"/>
          <w:szCs w:val="22"/>
        </w:rPr>
        <w:t>The Liverpool Learning Partnership</w:t>
      </w:r>
      <w:r w:rsidR="00D05934">
        <w:rPr>
          <w:rFonts w:ascii="Arial" w:eastAsia="Times New Roman" w:hAnsi="Arial" w:cs="Arial"/>
          <w:color w:val="000000"/>
          <w:sz w:val="22"/>
          <w:szCs w:val="22"/>
        </w:rPr>
        <w:t xml:space="preserve">’s digital archives. </w:t>
      </w:r>
    </w:p>
    <w:p w14:paraId="692F7167" w14:textId="77777777" w:rsidR="00D15283" w:rsidRPr="00A735F8" w:rsidRDefault="00D15283"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4. Support</w:t>
      </w:r>
    </w:p>
    <w:p w14:paraId="692F7168" w14:textId="77777777" w:rsidR="00D15283" w:rsidRPr="00A735F8"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Dealing with </w:t>
      </w:r>
      <w:r w:rsidR="00356546">
        <w:rPr>
          <w:rFonts w:ascii="Arial" w:eastAsia="Times New Roman" w:hAnsi="Arial" w:cs="Arial"/>
          <w:color w:val="000000"/>
          <w:sz w:val="22"/>
          <w:szCs w:val="22"/>
        </w:rPr>
        <w:t>safeguarding</w:t>
      </w:r>
      <w:r w:rsidRPr="00A735F8">
        <w:rPr>
          <w:rFonts w:ascii="Arial" w:eastAsia="Times New Roman" w:hAnsi="Arial" w:cs="Arial"/>
          <w:color w:val="000000"/>
          <w:sz w:val="22"/>
          <w:szCs w:val="22"/>
        </w:rPr>
        <w:t xml:space="preserve"> is always difficult and stressful. Members of staff should consider seeking support for themselves, initially from the Designated Person.</w:t>
      </w:r>
    </w:p>
    <w:p w14:paraId="692F7169" w14:textId="77777777" w:rsidR="00D15283" w:rsidRPr="00A735F8" w:rsidRDefault="00D15283" w:rsidP="00A735F8">
      <w:pPr>
        <w:widowControl/>
        <w:suppressAutoHyphens w:val="0"/>
        <w:spacing w:before="100" w:after="100"/>
        <w:rPr>
          <w:rFonts w:ascii="Arial" w:eastAsia="Times New Roman" w:hAnsi="Arial" w:cs="Arial"/>
          <w:color w:val="000000"/>
          <w:sz w:val="22"/>
          <w:szCs w:val="22"/>
        </w:rPr>
      </w:pPr>
    </w:p>
    <w:p w14:paraId="692F716A" w14:textId="77777777" w:rsidR="00D15283" w:rsidRPr="00A735F8" w:rsidRDefault="00D15283"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5. Allegations involving a member of staff</w:t>
      </w:r>
    </w:p>
    <w:p w14:paraId="692F716B" w14:textId="77777777" w:rsidR="00D15283" w:rsidRPr="00A735F8"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 xml:space="preserve">When an allegation is made against a member of staff, freelancer or volunteer, </w:t>
      </w:r>
      <w:r w:rsidR="00356546">
        <w:rPr>
          <w:rFonts w:ascii="Arial" w:eastAsia="Times New Roman" w:hAnsi="Arial" w:cs="Arial"/>
          <w:color w:val="000000"/>
          <w:sz w:val="22"/>
          <w:szCs w:val="22"/>
        </w:rPr>
        <w:t>inform the Designated Person immediately and disciplinary p</w:t>
      </w:r>
      <w:r w:rsidRPr="00A735F8">
        <w:rPr>
          <w:rFonts w:ascii="Arial" w:eastAsia="Times New Roman" w:hAnsi="Arial" w:cs="Arial"/>
          <w:color w:val="000000"/>
          <w:sz w:val="22"/>
          <w:szCs w:val="22"/>
        </w:rPr>
        <w:t>rocedures will be instigated.</w:t>
      </w:r>
    </w:p>
    <w:p w14:paraId="692F716C" w14:textId="38C11A1A" w:rsidR="00D15283" w:rsidRPr="00A735F8" w:rsidRDefault="00D15283" w:rsidP="00A735F8">
      <w:pPr>
        <w:widowControl/>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Should the allegation directly involve the Designated</w:t>
      </w:r>
      <w:r w:rsidR="00356546">
        <w:rPr>
          <w:rFonts w:ascii="Arial" w:eastAsia="Times New Roman" w:hAnsi="Arial" w:cs="Arial"/>
          <w:color w:val="000000"/>
          <w:sz w:val="22"/>
          <w:szCs w:val="22"/>
        </w:rPr>
        <w:t xml:space="preserve"> Person</w:t>
      </w:r>
      <w:r w:rsidRPr="00A735F8">
        <w:rPr>
          <w:rFonts w:ascii="Arial" w:eastAsia="Times New Roman" w:hAnsi="Arial" w:cs="Arial"/>
          <w:color w:val="000000"/>
          <w:sz w:val="22"/>
          <w:szCs w:val="22"/>
        </w:rPr>
        <w:t xml:space="preserve">, </w:t>
      </w:r>
      <w:r w:rsidR="0021275F">
        <w:rPr>
          <w:rFonts w:ascii="Arial" w:eastAsia="Times New Roman" w:hAnsi="Arial" w:cs="Arial"/>
          <w:color w:val="000000"/>
          <w:sz w:val="22"/>
          <w:szCs w:val="22"/>
        </w:rPr>
        <w:t>then the Chair of the Board of Trustees must be informed</w:t>
      </w:r>
      <w:r w:rsidR="00921EC5">
        <w:rPr>
          <w:rFonts w:ascii="Arial" w:eastAsia="Times New Roman" w:hAnsi="Arial" w:cs="Arial"/>
          <w:color w:val="000000"/>
          <w:sz w:val="22"/>
          <w:szCs w:val="22"/>
        </w:rPr>
        <w:t>.</w:t>
      </w:r>
    </w:p>
    <w:p w14:paraId="692F716D" w14:textId="77777777" w:rsidR="002154E8" w:rsidRPr="00A735F8" w:rsidRDefault="002154E8" w:rsidP="00A735F8">
      <w:pPr>
        <w:widowControl/>
        <w:suppressAutoHyphens w:val="0"/>
        <w:spacing w:before="100" w:after="100"/>
        <w:rPr>
          <w:rFonts w:ascii="Arial" w:eastAsia="Times New Roman" w:hAnsi="Arial" w:cs="Arial"/>
          <w:b/>
          <w:bCs/>
          <w:color w:val="000000"/>
          <w:sz w:val="22"/>
          <w:szCs w:val="22"/>
        </w:rPr>
      </w:pPr>
      <w:r w:rsidRPr="00A735F8">
        <w:rPr>
          <w:rFonts w:ascii="Arial" w:hAnsi="Arial" w:cs="Arial"/>
          <w:sz w:val="22"/>
          <w:szCs w:val="22"/>
        </w:rPr>
        <w:br w:type="page"/>
      </w:r>
      <w:r w:rsidRPr="00A735F8">
        <w:rPr>
          <w:rFonts w:ascii="Arial" w:eastAsia="Times New Roman" w:hAnsi="Arial" w:cs="Arial"/>
          <w:b/>
          <w:bCs/>
          <w:color w:val="000000"/>
          <w:sz w:val="22"/>
          <w:szCs w:val="22"/>
        </w:rPr>
        <w:t>A</w:t>
      </w:r>
      <w:r w:rsidR="00CB782C">
        <w:rPr>
          <w:rFonts w:ascii="Arial" w:eastAsia="Times New Roman" w:hAnsi="Arial" w:cs="Arial"/>
          <w:b/>
          <w:bCs/>
          <w:color w:val="000000"/>
          <w:sz w:val="22"/>
          <w:szCs w:val="22"/>
        </w:rPr>
        <w:t>PPENDIX</w:t>
      </w:r>
      <w:r w:rsidRPr="00A735F8">
        <w:rPr>
          <w:rFonts w:ascii="Arial" w:eastAsia="Times New Roman" w:hAnsi="Arial" w:cs="Arial"/>
          <w:b/>
          <w:bCs/>
          <w:color w:val="000000"/>
          <w:sz w:val="22"/>
          <w:szCs w:val="22"/>
        </w:rPr>
        <w:t xml:space="preserve"> 1</w:t>
      </w:r>
    </w:p>
    <w:p w14:paraId="692F716E" w14:textId="77777777" w:rsidR="000E7FC8" w:rsidRDefault="000E7FC8" w:rsidP="00A735F8">
      <w:pPr>
        <w:widowControl/>
        <w:suppressAutoHyphens w:val="0"/>
        <w:spacing w:before="100" w:after="100"/>
        <w:rPr>
          <w:rFonts w:ascii="Arial" w:eastAsia="Times New Roman" w:hAnsi="Arial" w:cs="Arial"/>
          <w:b/>
          <w:bCs/>
          <w:color w:val="000000"/>
          <w:sz w:val="22"/>
          <w:szCs w:val="22"/>
        </w:rPr>
      </w:pPr>
      <w:r>
        <w:rPr>
          <w:rFonts w:ascii="Arial" w:eastAsia="Times New Roman" w:hAnsi="Arial" w:cs="Arial"/>
          <w:b/>
          <w:bCs/>
          <w:color w:val="000000"/>
          <w:sz w:val="22"/>
          <w:szCs w:val="22"/>
        </w:rPr>
        <w:t xml:space="preserve">Safeguarding </w:t>
      </w:r>
      <w:r w:rsidR="002154E8" w:rsidRPr="00A735F8">
        <w:rPr>
          <w:rFonts w:ascii="Arial" w:eastAsia="Times New Roman" w:hAnsi="Arial" w:cs="Arial"/>
          <w:b/>
          <w:bCs/>
          <w:color w:val="000000"/>
          <w:sz w:val="22"/>
          <w:szCs w:val="22"/>
        </w:rPr>
        <w:t>Child</w:t>
      </w:r>
      <w:r>
        <w:rPr>
          <w:rFonts w:ascii="Arial" w:eastAsia="Times New Roman" w:hAnsi="Arial" w:cs="Arial"/>
          <w:b/>
          <w:bCs/>
          <w:color w:val="000000"/>
          <w:sz w:val="22"/>
          <w:szCs w:val="22"/>
        </w:rPr>
        <w:t xml:space="preserve">ren, Young People </w:t>
      </w:r>
      <w:r w:rsidR="002154E8" w:rsidRPr="00A735F8">
        <w:rPr>
          <w:rFonts w:ascii="Arial" w:eastAsia="Times New Roman" w:hAnsi="Arial" w:cs="Arial"/>
          <w:b/>
          <w:bCs/>
          <w:color w:val="000000"/>
          <w:sz w:val="22"/>
          <w:szCs w:val="22"/>
        </w:rPr>
        <w:t>and Vulnerable Adult</w:t>
      </w:r>
      <w:r>
        <w:rPr>
          <w:rFonts w:ascii="Arial" w:eastAsia="Times New Roman" w:hAnsi="Arial" w:cs="Arial"/>
          <w:b/>
          <w:bCs/>
          <w:color w:val="000000"/>
          <w:sz w:val="22"/>
          <w:szCs w:val="22"/>
        </w:rPr>
        <w:t>s</w:t>
      </w:r>
    </w:p>
    <w:p w14:paraId="692F716F" w14:textId="6A174A44" w:rsidR="002154E8" w:rsidRPr="00A735F8" w:rsidRDefault="002154E8"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Handout for Freelancers</w:t>
      </w:r>
      <w:r w:rsidR="0083011A">
        <w:rPr>
          <w:rFonts w:ascii="Arial" w:eastAsia="Times New Roman" w:hAnsi="Arial" w:cs="Arial"/>
          <w:b/>
          <w:bCs/>
          <w:color w:val="000000"/>
          <w:sz w:val="22"/>
          <w:szCs w:val="22"/>
        </w:rPr>
        <w:t>,</w:t>
      </w:r>
      <w:r w:rsidRPr="00A735F8">
        <w:rPr>
          <w:rFonts w:ascii="Arial" w:eastAsia="Times New Roman" w:hAnsi="Arial" w:cs="Arial"/>
          <w:b/>
          <w:bCs/>
          <w:color w:val="000000"/>
          <w:sz w:val="22"/>
          <w:szCs w:val="22"/>
        </w:rPr>
        <w:t xml:space="preserve"> Volunteers</w:t>
      </w:r>
      <w:r w:rsidR="0083011A">
        <w:rPr>
          <w:rFonts w:ascii="Arial" w:eastAsia="Times New Roman" w:hAnsi="Arial" w:cs="Arial"/>
          <w:b/>
          <w:bCs/>
          <w:color w:val="000000"/>
          <w:sz w:val="22"/>
          <w:szCs w:val="22"/>
        </w:rPr>
        <w:t xml:space="preserve"> and Partners working with the Liverpool Learning Partnership on projects and programmes.</w:t>
      </w:r>
    </w:p>
    <w:p w14:paraId="692F7170" w14:textId="77777777" w:rsidR="002154E8" w:rsidRPr="00A735F8" w:rsidRDefault="002154E8" w:rsidP="00A735F8">
      <w:pPr>
        <w:tabs>
          <w:tab w:val="left" w:pos="720"/>
        </w:tabs>
        <w:rPr>
          <w:rFonts w:ascii="Arial" w:hAnsi="Arial" w:cs="Arial"/>
          <w:color w:val="000000"/>
          <w:sz w:val="22"/>
          <w:szCs w:val="22"/>
        </w:rPr>
      </w:pPr>
      <w:bookmarkStart w:id="0" w:name="handout"/>
      <w:bookmarkEnd w:id="0"/>
    </w:p>
    <w:p w14:paraId="692F7171" w14:textId="37159A0F" w:rsidR="002154E8" w:rsidRPr="00A735F8" w:rsidRDefault="0094090E" w:rsidP="00A735F8">
      <w:pPr>
        <w:tabs>
          <w:tab w:val="left" w:pos="720"/>
        </w:tabs>
        <w:rPr>
          <w:rFonts w:ascii="Arial" w:hAnsi="Arial" w:cs="Arial"/>
          <w:color w:val="000000"/>
          <w:sz w:val="22"/>
          <w:szCs w:val="22"/>
        </w:rPr>
      </w:pPr>
      <w:r>
        <w:rPr>
          <w:rFonts w:ascii="Arial" w:hAnsi="Arial" w:cs="Arial"/>
          <w:color w:val="000000"/>
          <w:sz w:val="22"/>
          <w:szCs w:val="22"/>
        </w:rPr>
        <w:t>The Liverpool Learning Partnership</w:t>
      </w:r>
      <w:r w:rsidR="002154E8" w:rsidRPr="00A735F8">
        <w:rPr>
          <w:rFonts w:ascii="Arial" w:hAnsi="Arial" w:cs="Arial"/>
          <w:color w:val="000000"/>
          <w:sz w:val="22"/>
          <w:szCs w:val="22"/>
        </w:rPr>
        <w:t xml:space="preserve"> staff adhere to the following when working with </w:t>
      </w:r>
      <w:r w:rsidR="000E7FC8">
        <w:rPr>
          <w:rFonts w:ascii="Arial" w:hAnsi="Arial" w:cs="Arial"/>
          <w:color w:val="000000"/>
          <w:sz w:val="22"/>
          <w:szCs w:val="22"/>
        </w:rPr>
        <w:t xml:space="preserve">Children, Young People and </w:t>
      </w:r>
      <w:r w:rsidR="002154E8" w:rsidRPr="00A735F8">
        <w:rPr>
          <w:rFonts w:ascii="Arial" w:hAnsi="Arial" w:cs="Arial"/>
          <w:color w:val="000000"/>
          <w:sz w:val="22"/>
          <w:szCs w:val="22"/>
        </w:rPr>
        <w:t>Vulnerable Adults and ask volunteers/ freelancers to do the same:</w:t>
      </w:r>
    </w:p>
    <w:p w14:paraId="692F7172" w14:textId="77777777" w:rsidR="002154E8" w:rsidRPr="00A735F8" w:rsidRDefault="002154E8" w:rsidP="00A735F8">
      <w:pPr>
        <w:spacing w:after="113"/>
        <w:ind w:left="360"/>
        <w:rPr>
          <w:rFonts w:ascii="Arial" w:hAnsi="Arial" w:cs="Arial"/>
          <w:color w:val="000000"/>
          <w:sz w:val="22"/>
          <w:szCs w:val="22"/>
        </w:rPr>
      </w:pPr>
    </w:p>
    <w:p w14:paraId="692F7173" w14:textId="77777777" w:rsidR="002154E8" w:rsidRPr="00A735F8" w:rsidRDefault="002154E8" w:rsidP="00A735F8">
      <w:pPr>
        <w:numPr>
          <w:ilvl w:val="0"/>
          <w:numId w:val="4"/>
        </w:numPr>
        <w:spacing w:after="113"/>
        <w:rPr>
          <w:rFonts w:ascii="Arial" w:hAnsi="Arial" w:cs="Arial"/>
          <w:color w:val="000000"/>
          <w:sz w:val="22"/>
          <w:szCs w:val="22"/>
        </w:rPr>
      </w:pPr>
      <w:r w:rsidRPr="00A735F8">
        <w:rPr>
          <w:rFonts w:ascii="Arial" w:hAnsi="Arial" w:cs="Arial"/>
          <w:color w:val="000000"/>
          <w:sz w:val="22"/>
          <w:szCs w:val="22"/>
        </w:rPr>
        <w:t xml:space="preserve">There will always be two members of staff working with </w:t>
      </w:r>
      <w:r w:rsidR="003B76AF">
        <w:rPr>
          <w:rFonts w:ascii="Arial" w:hAnsi="Arial" w:cs="Arial"/>
          <w:color w:val="000000"/>
          <w:sz w:val="22"/>
          <w:szCs w:val="22"/>
        </w:rPr>
        <w:t xml:space="preserve">children, </w:t>
      </w:r>
      <w:r w:rsidRPr="00A735F8">
        <w:rPr>
          <w:rFonts w:ascii="Arial" w:hAnsi="Arial" w:cs="Arial"/>
          <w:color w:val="000000"/>
          <w:sz w:val="22"/>
          <w:szCs w:val="22"/>
        </w:rPr>
        <w:t>young people</w:t>
      </w:r>
      <w:r w:rsidR="003B76AF">
        <w:rPr>
          <w:rFonts w:ascii="Arial" w:hAnsi="Arial" w:cs="Arial"/>
          <w:color w:val="000000"/>
          <w:sz w:val="22"/>
          <w:szCs w:val="22"/>
        </w:rPr>
        <w:t xml:space="preserve"> and vulnerable adults.</w:t>
      </w:r>
    </w:p>
    <w:p w14:paraId="692F7174" w14:textId="77777777" w:rsidR="002154E8" w:rsidRPr="00A735F8" w:rsidRDefault="002154E8" w:rsidP="00A735F8">
      <w:pPr>
        <w:numPr>
          <w:ilvl w:val="0"/>
          <w:numId w:val="4"/>
        </w:numPr>
        <w:spacing w:after="113"/>
        <w:rPr>
          <w:rFonts w:ascii="Arial" w:hAnsi="Arial" w:cs="Arial"/>
          <w:color w:val="000000"/>
          <w:sz w:val="22"/>
          <w:szCs w:val="22"/>
        </w:rPr>
      </w:pPr>
      <w:r w:rsidRPr="00A735F8">
        <w:rPr>
          <w:rFonts w:ascii="Arial" w:hAnsi="Arial" w:cs="Arial"/>
          <w:color w:val="000000"/>
          <w:sz w:val="22"/>
          <w:szCs w:val="22"/>
        </w:rPr>
        <w:t>Wherever possible all staff/ freelancers and volunteers should avoid working alon</w:t>
      </w:r>
      <w:r w:rsidR="003B76AF">
        <w:rPr>
          <w:rFonts w:ascii="Arial" w:hAnsi="Arial" w:cs="Arial"/>
          <w:color w:val="000000"/>
          <w:sz w:val="22"/>
          <w:szCs w:val="22"/>
        </w:rPr>
        <w:t xml:space="preserve">e with one or more child, young person or </w:t>
      </w:r>
      <w:r w:rsidRPr="00A735F8">
        <w:rPr>
          <w:rFonts w:ascii="Arial" w:hAnsi="Arial" w:cs="Arial"/>
          <w:color w:val="000000"/>
          <w:sz w:val="22"/>
          <w:szCs w:val="22"/>
        </w:rPr>
        <w:t>vulnerable adult. If unavoidable, work should take place in an environment where other persons are present.</w:t>
      </w:r>
    </w:p>
    <w:p w14:paraId="692F7175" w14:textId="77777777" w:rsidR="002154E8" w:rsidRPr="00A735F8" w:rsidRDefault="002154E8" w:rsidP="00A735F8">
      <w:pPr>
        <w:numPr>
          <w:ilvl w:val="0"/>
          <w:numId w:val="4"/>
        </w:numPr>
        <w:spacing w:after="113"/>
        <w:rPr>
          <w:rFonts w:ascii="Arial" w:hAnsi="Arial" w:cs="Arial"/>
          <w:color w:val="000000"/>
          <w:sz w:val="22"/>
          <w:szCs w:val="22"/>
        </w:rPr>
      </w:pPr>
      <w:r w:rsidRPr="00A735F8">
        <w:rPr>
          <w:rFonts w:ascii="Arial" w:hAnsi="Arial" w:cs="Arial"/>
          <w:color w:val="000000"/>
          <w:sz w:val="22"/>
          <w:szCs w:val="22"/>
        </w:rPr>
        <w:t xml:space="preserve">Should the group need to divide into smaller groups and work in different rooms, a single member of staff must work with more than one </w:t>
      </w:r>
      <w:r w:rsidR="003B76AF">
        <w:rPr>
          <w:rFonts w:ascii="Arial" w:hAnsi="Arial" w:cs="Arial"/>
          <w:color w:val="000000"/>
          <w:sz w:val="22"/>
          <w:szCs w:val="22"/>
        </w:rPr>
        <w:t xml:space="preserve">child, </w:t>
      </w:r>
      <w:r w:rsidRPr="00A735F8">
        <w:rPr>
          <w:rFonts w:ascii="Arial" w:hAnsi="Arial" w:cs="Arial"/>
          <w:color w:val="000000"/>
          <w:sz w:val="22"/>
          <w:szCs w:val="22"/>
        </w:rPr>
        <w:t>young person</w:t>
      </w:r>
      <w:r w:rsidR="003B76AF">
        <w:rPr>
          <w:rFonts w:ascii="Arial" w:hAnsi="Arial" w:cs="Arial"/>
          <w:color w:val="000000"/>
          <w:sz w:val="22"/>
          <w:szCs w:val="22"/>
        </w:rPr>
        <w:t xml:space="preserve"> or vulnerable adult</w:t>
      </w:r>
      <w:r w:rsidRPr="00A735F8">
        <w:rPr>
          <w:rFonts w:ascii="Arial" w:hAnsi="Arial" w:cs="Arial"/>
          <w:color w:val="000000"/>
          <w:sz w:val="22"/>
          <w:szCs w:val="22"/>
        </w:rPr>
        <w:t xml:space="preserve"> in a room. </w:t>
      </w:r>
    </w:p>
    <w:p w14:paraId="692F7176" w14:textId="77777777" w:rsidR="002154E8" w:rsidRDefault="002154E8" w:rsidP="00A735F8">
      <w:pPr>
        <w:widowControl/>
        <w:numPr>
          <w:ilvl w:val="0"/>
          <w:numId w:val="4"/>
        </w:numPr>
        <w:suppressAutoHyphens w:val="0"/>
        <w:spacing w:after="113"/>
        <w:rPr>
          <w:rFonts w:ascii="Arial" w:hAnsi="Arial" w:cs="Arial"/>
          <w:color w:val="000000"/>
          <w:sz w:val="22"/>
          <w:szCs w:val="22"/>
        </w:rPr>
      </w:pPr>
      <w:r w:rsidRPr="00A735F8">
        <w:rPr>
          <w:rFonts w:ascii="Arial" w:hAnsi="Arial" w:cs="Arial"/>
          <w:color w:val="000000"/>
          <w:sz w:val="22"/>
          <w:szCs w:val="22"/>
        </w:rPr>
        <w:t xml:space="preserve">Physical contact between staff and </w:t>
      </w:r>
      <w:r w:rsidR="003B76AF">
        <w:rPr>
          <w:rFonts w:ascii="Arial" w:hAnsi="Arial" w:cs="Arial"/>
          <w:color w:val="000000"/>
          <w:sz w:val="22"/>
          <w:szCs w:val="22"/>
        </w:rPr>
        <w:t xml:space="preserve">children, young people and vulnerable adults </w:t>
      </w:r>
      <w:r w:rsidRPr="00A735F8">
        <w:rPr>
          <w:rFonts w:ascii="Arial" w:hAnsi="Arial" w:cs="Arial"/>
          <w:color w:val="000000"/>
          <w:sz w:val="22"/>
          <w:szCs w:val="22"/>
        </w:rPr>
        <w:t>should only be used in a safe, consensual and appropriate manner</w:t>
      </w:r>
      <w:r w:rsidR="0045016B">
        <w:rPr>
          <w:rFonts w:ascii="Arial" w:hAnsi="Arial" w:cs="Arial"/>
          <w:color w:val="000000"/>
          <w:sz w:val="22"/>
          <w:szCs w:val="22"/>
        </w:rPr>
        <w:t xml:space="preserve"> and with the</w:t>
      </w:r>
      <w:r w:rsidR="003B76AF">
        <w:rPr>
          <w:rFonts w:ascii="Arial" w:hAnsi="Arial" w:cs="Arial"/>
          <w:color w:val="000000"/>
          <w:sz w:val="22"/>
          <w:szCs w:val="22"/>
        </w:rPr>
        <w:t>ir</w:t>
      </w:r>
      <w:r w:rsidR="0045016B">
        <w:rPr>
          <w:rFonts w:ascii="Arial" w:hAnsi="Arial" w:cs="Arial"/>
          <w:color w:val="000000"/>
          <w:sz w:val="22"/>
          <w:szCs w:val="22"/>
        </w:rPr>
        <w:t xml:space="preserve"> consent. The purpose of this contact should be made clear. </w:t>
      </w:r>
    </w:p>
    <w:p w14:paraId="692F7177" w14:textId="77777777" w:rsidR="002739E7" w:rsidRPr="00A735F8" w:rsidRDefault="00921EC5" w:rsidP="00A735F8">
      <w:pPr>
        <w:widowControl/>
        <w:numPr>
          <w:ilvl w:val="0"/>
          <w:numId w:val="4"/>
        </w:numPr>
        <w:suppressAutoHyphens w:val="0"/>
        <w:spacing w:after="113"/>
        <w:rPr>
          <w:rFonts w:ascii="Arial" w:hAnsi="Arial" w:cs="Arial"/>
          <w:color w:val="000000"/>
          <w:sz w:val="22"/>
          <w:szCs w:val="22"/>
        </w:rPr>
      </w:pPr>
      <w:r>
        <w:rPr>
          <w:rFonts w:ascii="Arial" w:hAnsi="Arial" w:cs="Arial"/>
          <w:color w:val="000000"/>
          <w:sz w:val="22"/>
          <w:szCs w:val="22"/>
        </w:rPr>
        <w:t xml:space="preserve">Balanced </w:t>
      </w:r>
      <w:r w:rsidR="002739E7">
        <w:rPr>
          <w:rFonts w:ascii="Arial" w:hAnsi="Arial" w:cs="Arial"/>
          <w:color w:val="000000"/>
          <w:sz w:val="22"/>
          <w:szCs w:val="22"/>
        </w:rPr>
        <w:t>relationships</w:t>
      </w:r>
      <w:r>
        <w:rPr>
          <w:rFonts w:ascii="Arial" w:hAnsi="Arial" w:cs="Arial"/>
          <w:color w:val="000000"/>
          <w:sz w:val="22"/>
          <w:szCs w:val="22"/>
        </w:rPr>
        <w:t xml:space="preserve"> should be built</w:t>
      </w:r>
      <w:r w:rsidR="002739E7">
        <w:rPr>
          <w:rFonts w:ascii="Arial" w:hAnsi="Arial" w:cs="Arial"/>
          <w:color w:val="000000"/>
          <w:sz w:val="22"/>
          <w:szCs w:val="22"/>
        </w:rPr>
        <w:t xml:space="preserve"> based on mutual trust which empowers children and vulnerable adults to share in the decision-making process.</w:t>
      </w:r>
    </w:p>
    <w:p w14:paraId="692F7178" w14:textId="77777777" w:rsidR="002154E8" w:rsidRDefault="002154E8" w:rsidP="00921EC5">
      <w:pPr>
        <w:widowControl/>
        <w:numPr>
          <w:ilvl w:val="0"/>
          <w:numId w:val="4"/>
        </w:numPr>
        <w:suppressAutoHyphens w:val="0"/>
        <w:spacing w:after="113"/>
        <w:rPr>
          <w:rFonts w:ascii="Arial" w:hAnsi="Arial" w:cs="Arial"/>
          <w:color w:val="000000"/>
          <w:sz w:val="22"/>
          <w:szCs w:val="22"/>
        </w:rPr>
      </w:pPr>
      <w:r w:rsidRPr="00A735F8">
        <w:rPr>
          <w:rFonts w:ascii="Arial" w:hAnsi="Arial" w:cs="Arial"/>
          <w:color w:val="000000"/>
          <w:sz w:val="22"/>
          <w:szCs w:val="22"/>
        </w:rPr>
        <w:t>Staff should not enter into inappropriate</w:t>
      </w:r>
      <w:r w:rsidR="003B76AF">
        <w:rPr>
          <w:rFonts w:ascii="Arial" w:hAnsi="Arial" w:cs="Arial"/>
          <w:color w:val="000000"/>
          <w:sz w:val="22"/>
          <w:szCs w:val="22"/>
        </w:rPr>
        <w:t xml:space="preserve"> relationships with children, young people or vulnerable adults.</w:t>
      </w:r>
    </w:p>
    <w:p w14:paraId="692F7179" w14:textId="77777777" w:rsidR="002131FD" w:rsidRPr="00A735F8" w:rsidRDefault="002131FD" w:rsidP="00A735F8">
      <w:pPr>
        <w:widowControl/>
        <w:numPr>
          <w:ilvl w:val="0"/>
          <w:numId w:val="4"/>
        </w:numPr>
        <w:suppressAutoHyphens w:val="0"/>
        <w:spacing w:after="113"/>
        <w:rPr>
          <w:rFonts w:ascii="Arial" w:hAnsi="Arial" w:cs="Arial"/>
          <w:color w:val="000000"/>
          <w:sz w:val="22"/>
          <w:szCs w:val="22"/>
        </w:rPr>
      </w:pPr>
      <w:r>
        <w:rPr>
          <w:rFonts w:ascii="Arial" w:hAnsi="Arial" w:cs="Arial"/>
          <w:color w:val="000000"/>
          <w:sz w:val="22"/>
          <w:szCs w:val="22"/>
        </w:rPr>
        <w:t>Always put the welfare of each child, young person and vulnerable adult first, before creative projects or achieving goals.</w:t>
      </w:r>
    </w:p>
    <w:p w14:paraId="692F717A" w14:textId="77777777" w:rsidR="002154E8" w:rsidRPr="00A735F8" w:rsidRDefault="002154E8" w:rsidP="00A735F8">
      <w:pPr>
        <w:widowControl/>
        <w:numPr>
          <w:ilvl w:val="0"/>
          <w:numId w:val="4"/>
        </w:numPr>
        <w:suppressAutoHyphens w:val="0"/>
        <w:spacing w:after="113"/>
        <w:rPr>
          <w:rFonts w:ascii="Arial" w:hAnsi="Arial" w:cs="Arial"/>
          <w:color w:val="000000"/>
          <w:sz w:val="22"/>
          <w:szCs w:val="22"/>
        </w:rPr>
      </w:pPr>
      <w:r w:rsidRPr="00A735F8">
        <w:rPr>
          <w:rFonts w:ascii="Arial" w:hAnsi="Arial" w:cs="Arial"/>
          <w:color w:val="000000"/>
          <w:sz w:val="22"/>
          <w:szCs w:val="22"/>
        </w:rPr>
        <w:t xml:space="preserve">Staff, freelancers or volunteers should not take lone </w:t>
      </w:r>
      <w:r w:rsidR="003B76AF">
        <w:rPr>
          <w:rFonts w:ascii="Arial" w:hAnsi="Arial" w:cs="Arial"/>
          <w:color w:val="000000"/>
          <w:sz w:val="22"/>
          <w:szCs w:val="22"/>
        </w:rPr>
        <w:t xml:space="preserve">children, young people or vulnerable </w:t>
      </w:r>
      <w:proofErr w:type="gramStart"/>
      <w:r w:rsidR="003B76AF">
        <w:rPr>
          <w:rFonts w:ascii="Arial" w:hAnsi="Arial" w:cs="Arial"/>
          <w:color w:val="000000"/>
          <w:sz w:val="22"/>
          <w:szCs w:val="22"/>
        </w:rPr>
        <w:t>adults</w:t>
      </w:r>
      <w:proofErr w:type="gramEnd"/>
      <w:r w:rsidR="003B76AF">
        <w:rPr>
          <w:rFonts w:ascii="Arial" w:hAnsi="Arial" w:cs="Arial"/>
          <w:color w:val="000000"/>
          <w:sz w:val="22"/>
          <w:szCs w:val="22"/>
        </w:rPr>
        <w:t xml:space="preserve"> home </w:t>
      </w:r>
      <w:r w:rsidRPr="00A735F8">
        <w:rPr>
          <w:rFonts w:ascii="Arial" w:hAnsi="Arial" w:cs="Arial"/>
          <w:color w:val="000000"/>
          <w:sz w:val="22"/>
          <w:szCs w:val="22"/>
        </w:rPr>
        <w:t xml:space="preserve">in their car. If </w:t>
      </w:r>
      <w:r w:rsidR="003B76AF">
        <w:rPr>
          <w:rFonts w:ascii="Arial" w:hAnsi="Arial" w:cs="Arial"/>
          <w:color w:val="000000"/>
          <w:sz w:val="22"/>
          <w:szCs w:val="22"/>
        </w:rPr>
        <w:t>they have</w:t>
      </w:r>
      <w:r w:rsidRPr="00A735F8">
        <w:rPr>
          <w:rFonts w:ascii="Arial" w:hAnsi="Arial" w:cs="Arial"/>
          <w:color w:val="000000"/>
          <w:sz w:val="22"/>
          <w:szCs w:val="22"/>
        </w:rPr>
        <w:t xml:space="preserve"> no way of getting home after a workshop, staff should put them in a taxi rather than use their own vehicle. If t</w:t>
      </w:r>
      <w:r w:rsidR="003B76AF">
        <w:rPr>
          <w:rFonts w:ascii="Arial" w:hAnsi="Arial" w:cs="Arial"/>
          <w:color w:val="000000"/>
          <w:sz w:val="22"/>
          <w:szCs w:val="22"/>
        </w:rPr>
        <w:t>his is not possible due to the child, young person or vulnerable adult</w:t>
      </w:r>
      <w:r w:rsidRPr="00A735F8">
        <w:rPr>
          <w:rFonts w:ascii="Arial" w:hAnsi="Arial" w:cs="Arial"/>
          <w:color w:val="000000"/>
          <w:sz w:val="22"/>
          <w:szCs w:val="22"/>
        </w:rPr>
        <w:t xml:space="preserve"> needing a higher level of support the member of staff must take someone else with them or inform another person of the situation before leaving. In either case, staff should </w:t>
      </w:r>
      <w:r w:rsidR="003B76AF">
        <w:rPr>
          <w:rFonts w:ascii="Arial" w:hAnsi="Arial" w:cs="Arial"/>
          <w:color w:val="000000"/>
          <w:sz w:val="22"/>
          <w:szCs w:val="22"/>
        </w:rPr>
        <w:t>contact the parent/</w:t>
      </w:r>
      <w:r w:rsidRPr="00A735F8">
        <w:rPr>
          <w:rFonts w:ascii="Arial" w:hAnsi="Arial" w:cs="Arial"/>
          <w:color w:val="000000"/>
          <w:sz w:val="22"/>
          <w:szCs w:val="22"/>
        </w:rPr>
        <w:t xml:space="preserve">guardian/carer of the </w:t>
      </w:r>
      <w:r w:rsidR="003B76AF">
        <w:rPr>
          <w:rFonts w:ascii="Arial" w:hAnsi="Arial" w:cs="Arial"/>
          <w:color w:val="000000"/>
          <w:sz w:val="22"/>
          <w:szCs w:val="22"/>
        </w:rPr>
        <w:t xml:space="preserve">child, young person or </w:t>
      </w:r>
      <w:r w:rsidRPr="00A735F8">
        <w:rPr>
          <w:rFonts w:ascii="Arial" w:hAnsi="Arial" w:cs="Arial"/>
          <w:color w:val="000000"/>
          <w:sz w:val="22"/>
          <w:szCs w:val="22"/>
        </w:rPr>
        <w:t>vulnerable adult</w:t>
      </w:r>
      <w:r w:rsidR="003B76AF">
        <w:rPr>
          <w:rFonts w:ascii="Arial" w:hAnsi="Arial" w:cs="Arial"/>
          <w:color w:val="000000"/>
          <w:sz w:val="22"/>
          <w:szCs w:val="22"/>
        </w:rPr>
        <w:t xml:space="preserve"> if applicable</w:t>
      </w:r>
      <w:r w:rsidRPr="00A735F8">
        <w:rPr>
          <w:rFonts w:ascii="Arial" w:hAnsi="Arial" w:cs="Arial"/>
          <w:color w:val="000000"/>
          <w:sz w:val="22"/>
          <w:szCs w:val="22"/>
        </w:rPr>
        <w:t xml:space="preserve"> to confirm arrangements.</w:t>
      </w:r>
    </w:p>
    <w:p w14:paraId="692F717B" w14:textId="77777777" w:rsidR="002154E8" w:rsidRDefault="002154E8" w:rsidP="00A735F8">
      <w:pPr>
        <w:widowControl/>
        <w:numPr>
          <w:ilvl w:val="0"/>
          <w:numId w:val="4"/>
        </w:numPr>
        <w:suppressAutoHyphens w:val="0"/>
        <w:spacing w:after="113"/>
        <w:rPr>
          <w:rFonts w:ascii="Arial" w:hAnsi="Arial" w:cs="Arial"/>
          <w:color w:val="000000"/>
          <w:sz w:val="22"/>
          <w:szCs w:val="22"/>
        </w:rPr>
      </w:pPr>
      <w:r w:rsidRPr="00A735F8">
        <w:rPr>
          <w:rFonts w:ascii="Arial" w:hAnsi="Arial" w:cs="Arial"/>
          <w:color w:val="000000"/>
          <w:sz w:val="22"/>
          <w:szCs w:val="22"/>
        </w:rPr>
        <w:t>In cases where these guidelines contradict each other (for example, waiting outside a venue late at night with a lone person, waiting for someone who is late to collect them), staff should use their judgement as to the best course of action. Where putting the safety of the child</w:t>
      </w:r>
      <w:r w:rsidR="003B76AF">
        <w:rPr>
          <w:rFonts w:ascii="Arial" w:hAnsi="Arial" w:cs="Arial"/>
          <w:color w:val="000000"/>
          <w:sz w:val="22"/>
          <w:szCs w:val="22"/>
        </w:rPr>
        <w:t xml:space="preserve">, young person or </w:t>
      </w:r>
      <w:r w:rsidRPr="00A735F8">
        <w:rPr>
          <w:rFonts w:ascii="Arial" w:hAnsi="Arial" w:cs="Arial"/>
          <w:color w:val="000000"/>
          <w:sz w:val="22"/>
          <w:szCs w:val="22"/>
        </w:rPr>
        <w:t xml:space="preserve">vulnerable adult first places the member of staff in a vulnerable position s/he should make the environment as safe for themselves as possible (in this case waiting inside the venue with box office staff, or by telephoning another adult to explain what is </w:t>
      </w:r>
      <w:r w:rsidRPr="0074565B">
        <w:rPr>
          <w:rFonts w:ascii="Arial" w:hAnsi="Arial" w:cs="Arial"/>
          <w:color w:val="000000"/>
          <w:sz w:val="22"/>
          <w:szCs w:val="22"/>
        </w:rPr>
        <w:t>happening).</w:t>
      </w:r>
    </w:p>
    <w:p w14:paraId="692F717C" w14:textId="77777777" w:rsidR="002131FD" w:rsidRDefault="002131FD" w:rsidP="00A735F8">
      <w:pPr>
        <w:widowControl/>
        <w:numPr>
          <w:ilvl w:val="0"/>
          <w:numId w:val="4"/>
        </w:numPr>
        <w:suppressAutoHyphens w:val="0"/>
        <w:spacing w:after="113"/>
        <w:rPr>
          <w:rFonts w:ascii="Arial" w:hAnsi="Arial" w:cs="Arial"/>
          <w:color w:val="000000"/>
          <w:sz w:val="22"/>
          <w:szCs w:val="22"/>
        </w:rPr>
      </w:pPr>
      <w:r>
        <w:rPr>
          <w:rFonts w:ascii="Arial" w:hAnsi="Arial" w:cs="Arial"/>
          <w:color w:val="000000"/>
          <w:sz w:val="22"/>
          <w:szCs w:val="22"/>
        </w:rPr>
        <w:t>Recognise that special caution is required when discussing sensitive issues with children and vulnerable adults</w:t>
      </w:r>
    </w:p>
    <w:p w14:paraId="692F717D" w14:textId="77777777" w:rsidR="002131FD" w:rsidRPr="0074565B" w:rsidRDefault="002131FD" w:rsidP="00A735F8">
      <w:pPr>
        <w:widowControl/>
        <w:numPr>
          <w:ilvl w:val="0"/>
          <w:numId w:val="4"/>
        </w:numPr>
        <w:suppressAutoHyphens w:val="0"/>
        <w:spacing w:after="113"/>
        <w:rPr>
          <w:rFonts w:ascii="Arial" w:hAnsi="Arial" w:cs="Arial"/>
          <w:color w:val="000000"/>
          <w:sz w:val="22"/>
          <w:szCs w:val="22"/>
        </w:rPr>
      </w:pPr>
      <w:r>
        <w:rPr>
          <w:rFonts w:ascii="Arial" w:hAnsi="Arial" w:cs="Arial"/>
          <w:color w:val="000000"/>
          <w:sz w:val="22"/>
          <w:szCs w:val="22"/>
        </w:rPr>
        <w:t>Give enthusiastic and constructive feedback rather than negative criticism.</w:t>
      </w:r>
    </w:p>
    <w:p w14:paraId="692F717F" w14:textId="61345072" w:rsidR="002154E8" w:rsidRPr="0053021D" w:rsidRDefault="002154E8" w:rsidP="004377CA">
      <w:pPr>
        <w:rPr>
          <w:rFonts w:ascii="Arial" w:hAnsi="Arial" w:cs="Arial"/>
          <w:sz w:val="22"/>
          <w:szCs w:val="22"/>
        </w:rPr>
      </w:pPr>
      <w:r w:rsidRPr="00A735F8">
        <w:rPr>
          <w:rFonts w:ascii="Arial" w:hAnsi="Arial" w:cs="Arial"/>
          <w:color w:val="000000"/>
          <w:sz w:val="22"/>
          <w:szCs w:val="22"/>
        </w:rPr>
        <w:t xml:space="preserve">If in doubt about anything, contact </w:t>
      </w:r>
      <w:r w:rsidR="0094090E">
        <w:rPr>
          <w:rFonts w:ascii="Arial" w:hAnsi="Arial" w:cs="Arial"/>
          <w:color w:val="000000"/>
          <w:sz w:val="22"/>
          <w:szCs w:val="22"/>
        </w:rPr>
        <w:t>The Liverpool Learning Partnership</w:t>
      </w:r>
      <w:r w:rsidR="004377CA">
        <w:rPr>
          <w:rFonts w:ascii="Arial" w:hAnsi="Arial" w:cs="Arial"/>
          <w:color w:val="000000"/>
          <w:sz w:val="22"/>
          <w:szCs w:val="22"/>
        </w:rPr>
        <w:t xml:space="preserve"> Designated Person (</w:t>
      </w:r>
      <w:r w:rsidR="0053021D">
        <w:rPr>
          <w:rFonts w:ascii="Arial" w:hAnsi="Arial" w:cs="Arial"/>
          <w:color w:val="000000"/>
          <w:sz w:val="22"/>
          <w:szCs w:val="22"/>
        </w:rPr>
        <w:t>Elizabeth Van de Waal</w:t>
      </w:r>
      <w:proofErr w:type="gramStart"/>
      <w:r w:rsidR="0053021D">
        <w:rPr>
          <w:rFonts w:ascii="Arial" w:hAnsi="Arial" w:cs="Arial"/>
          <w:color w:val="000000"/>
          <w:sz w:val="22"/>
          <w:szCs w:val="22"/>
        </w:rPr>
        <w:t xml:space="preserve">- </w:t>
      </w:r>
      <w:r w:rsidR="004377CA">
        <w:rPr>
          <w:rFonts w:ascii="Arial" w:hAnsi="Arial" w:cs="Arial"/>
          <w:color w:val="000000"/>
          <w:sz w:val="22"/>
          <w:szCs w:val="22"/>
        </w:rPr>
        <w:t xml:space="preserve"> 0151</w:t>
      </w:r>
      <w:proofErr w:type="gramEnd"/>
      <w:r w:rsidR="004377CA">
        <w:rPr>
          <w:rFonts w:ascii="Arial" w:hAnsi="Arial" w:cs="Arial"/>
          <w:color w:val="000000"/>
          <w:sz w:val="22"/>
          <w:szCs w:val="22"/>
        </w:rPr>
        <w:t xml:space="preserve"> </w:t>
      </w:r>
      <w:r w:rsidR="0083011A">
        <w:rPr>
          <w:rFonts w:ascii="Arial" w:hAnsi="Arial" w:cs="Arial"/>
          <w:color w:val="000000"/>
          <w:sz w:val="22"/>
          <w:szCs w:val="22"/>
        </w:rPr>
        <w:t>724 4006</w:t>
      </w:r>
      <w:r w:rsidR="0053021D">
        <w:rPr>
          <w:rFonts w:ascii="Arial" w:hAnsi="Arial" w:cs="Arial"/>
          <w:color w:val="000000"/>
          <w:sz w:val="22"/>
          <w:szCs w:val="22"/>
        </w:rPr>
        <w:t xml:space="preserve"> or </w:t>
      </w:r>
      <w:r w:rsidR="0053021D">
        <w:rPr>
          <w:rFonts w:ascii="Arial" w:hAnsi="Arial" w:cs="Arial"/>
          <w:sz w:val="22"/>
          <w:szCs w:val="22"/>
        </w:rPr>
        <w:t>07828 101100</w:t>
      </w:r>
      <w:r w:rsidR="0083011A">
        <w:rPr>
          <w:rFonts w:ascii="Arial" w:hAnsi="Arial" w:cs="Arial"/>
          <w:color w:val="000000"/>
          <w:sz w:val="22"/>
          <w:szCs w:val="22"/>
        </w:rPr>
        <w:t>)</w:t>
      </w:r>
    </w:p>
    <w:p w14:paraId="692F7180" w14:textId="77777777" w:rsidR="002154E8" w:rsidRPr="00A735F8" w:rsidRDefault="002154E8" w:rsidP="00A735F8">
      <w:pPr>
        <w:autoSpaceDE w:val="0"/>
        <w:rPr>
          <w:rFonts w:ascii="Arial" w:hAnsi="Arial" w:cs="Arial"/>
          <w:b/>
          <w:bCs/>
          <w:color w:val="000000"/>
          <w:sz w:val="22"/>
          <w:szCs w:val="22"/>
        </w:rPr>
      </w:pPr>
    </w:p>
    <w:p w14:paraId="692F7181" w14:textId="77777777" w:rsidR="00502B5F" w:rsidRDefault="00502B5F" w:rsidP="00A735F8">
      <w:pPr>
        <w:autoSpaceDE w:val="0"/>
        <w:rPr>
          <w:rFonts w:ascii="Arial" w:hAnsi="Arial" w:cs="Arial"/>
          <w:b/>
          <w:bCs/>
          <w:color w:val="000000"/>
          <w:sz w:val="22"/>
          <w:szCs w:val="22"/>
        </w:rPr>
      </w:pPr>
    </w:p>
    <w:p w14:paraId="692F7183" w14:textId="77777777" w:rsidR="002C6C8D" w:rsidRPr="00A735F8" w:rsidRDefault="002154E8" w:rsidP="00A735F8">
      <w:pPr>
        <w:autoSpaceDE w:val="0"/>
        <w:rPr>
          <w:rFonts w:ascii="Arial" w:hAnsi="Arial" w:cs="Arial"/>
          <w:b/>
          <w:bCs/>
          <w:color w:val="000000"/>
          <w:sz w:val="22"/>
          <w:szCs w:val="22"/>
        </w:rPr>
      </w:pPr>
      <w:r w:rsidRPr="00A735F8">
        <w:rPr>
          <w:rFonts w:ascii="Arial" w:hAnsi="Arial" w:cs="Arial"/>
          <w:b/>
          <w:bCs/>
          <w:color w:val="000000"/>
          <w:sz w:val="22"/>
          <w:szCs w:val="22"/>
        </w:rPr>
        <w:t>You should never:</w:t>
      </w:r>
    </w:p>
    <w:p w14:paraId="692F7184" w14:textId="77777777" w:rsidR="002C6C8D" w:rsidRPr="00A735F8" w:rsidRDefault="002C6C8D" w:rsidP="00A735F8">
      <w:pPr>
        <w:autoSpaceDE w:val="0"/>
        <w:rPr>
          <w:rFonts w:ascii="Arial" w:hAnsi="Arial" w:cs="Arial"/>
          <w:b/>
          <w:bCs/>
          <w:color w:val="000000"/>
          <w:sz w:val="22"/>
          <w:szCs w:val="22"/>
        </w:rPr>
      </w:pPr>
    </w:p>
    <w:p w14:paraId="692F7185" w14:textId="77777777" w:rsidR="004377CA" w:rsidRPr="00392FE5" w:rsidRDefault="004377CA" w:rsidP="004377CA">
      <w:pPr>
        <w:widowControl/>
        <w:numPr>
          <w:ilvl w:val="0"/>
          <w:numId w:val="11"/>
        </w:numPr>
        <w:suppressAutoHyphens w:val="0"/>
        <w:spacing w:after="113"/>
        <w:rPr>
          <w:rFonts w:ascii="Arial" w:hAnsi="Arial" w:cs="Arial"/>
          <w:color w:val="000000"/>
          <w:sz w:val="22"/>
          <w:szCs w:val="22"/>
        </w:rPr>
      </w:pPr>
      <w:r w:rsidRPr="00A735F8">
        <w:rPr>
          <w:rFonts w:ascii="Arial" w:hAnsi="Arial" w:cs="Arial"/>
          <w:sz w:val="22"/>
          <w:szCs w:val="22"/>
        </w:rPr>
        <w:t xml:space="preserve">Engage in </w:t>
      </w:r>
      <w:r w:rsidRPr="00392FE5">
        <w:rPr>
          <w:rFonts w:ascii="Arial" w:hAnsi="Arial" w:cs="Arial"/>
          <w:color w:val="000000"/>
          <w:sz w:val="22"/>
          <w:szCs w:val="22"/>
        </w:rPr>
        <w:t xml:space="preserve">rough, physical or sexually provocative games such as horseplay. </w:t>
      </w:r>
    </w:p>
    <w:p w14:paraId="692F7186" w14:textId="77777777" w:rsidR="004377CA" w:rsidRPr="00392FE5" w:rsidRDefault="004377CA" w:rsidP="004377CA">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 xml:space="preserve">Share a room with a child or invite or allow children to stay with you at your home. </w:t>
      </w:r>
    </w:p>
    <w:p w14:paraId="692F7187" w14:textId="77777777" w:rsidR="004377CA" w:rsidRPr="00392FE5" w:rsidRDefault="004377CA" w:rsidP="004377CA">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 xml:space="preserve">Allow or engage in any form of inappropriate touching. </w:t>
      </w:r>
    </w:p>
    <w:p w14:paraId="692F7188" w14:textId="77777777" w:rsidR="004377CA" w:rsidRPr="00392FE5" w:rsidRDefault="004377CA" w:rsidP="004377CA">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Make sexually suggestive comments to children, even in fun</w:t>
      </w:r>
    </w:p>
    <w:p w14:paraId="692F7189" w14:textId="77777777" w:rsidR="004377CA" w:rsidRPr="0074565B" w:rsidRDefault="004377CA" w:rsidP="004377CA">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Give, lend or borrow money or property.</w:t>
      </w:r>
    </w:p>
    <w:p w14:paraId="692F718A" w14:textId="77777777" w:rsidR="004377CA" w:rsidRPr="0074565B" w:rsidRDefault="004377CA" w:rsidP="004377CA">
      <w:pPr>
        <w:widowControl/>
        <w:numPr>
          <w:ilvl w:val="0"/>
          <w:numId w:val="11"/>
        </w:numPr>
        <w:suppressAutoHyphens w:val="0"/>
        <w:spacing w:after="113"/>
        <w:rPr>
          <w:rFonts w:ascii="Arial" w:hAnsi="Arial" w:cs="Arial"/>
          <w:color w:val="000000"/>
          <w:sz w:val="22"/>
          <w:szCs w:val="22"/>
        </w:rPr>
      </w:pPr>
      <w:r w:rsidRPr="0074565B">
        <w:rPr>
          <w:rFonts w:ascii="Arial" w:hAnsi="Arial" w:cs="Arial"/>
          <w:color w:val="000000"/>
          <w:sz w:val="22"/>
          <w:szCs w:val="22"/>
        </w:rPr>
        <w:t>Share their personal mobile phone number with a young person or child.</w:t>
      </w:r>
    </w:p>
    <w:p w14:paraId="692F718B" w14:textId="77777777" w:rsidR="004377CA" w:rsidRPr="00921EC5" w:rsidRDefault="004377CA" w:rsidP="004377CA">
      <w:pPr>
        <w:widowControl/>
        <w:numPr>
          <w:ilvl w:val="0"/>
          <w:numId w:val="28"/>
        </w:numPr>
        <w:tabs>
          <w:tab w:val="num" w:pos="540"/>
        </w:tabs>
        <w:suppressAutoHyphens w:val="0"/>
        <w:autoSpaceDE w:val="0"/>
        <w:autoSpaceDN w:val="0"/>
        <w:adjustRightInd w:val="0"/>
        <w:rPr>
          <w:rFonts w:ascii="Arial" w:hAnsi="Arial" w:cs="Arial"/>
          <w:sz w:val="22"/>
          <w:szCs w:val="22"/>
        </w:rPr>
      </w:pPr>
      <w:r w:rsidRPr="00CD04ED">
        <w:rPr>
          <w:rFonts w:ascii="Arial" w:hAnsi="Arial" w:cs="Arial"/>
          <w:color w:val="000000"/>
          <w:sz w:val="22"/>
          <w:szCs w:val="22"/>
        </w:rPr>
        <w:t xml:space="preserve">Accept friend requests to their personal accounts, pages or profiles on any social media platform from a young person. </w:t>
      </w:r>
    </w:p>
    <w:p w14:paraId="692F718C" w14:textId="77777777" w:rsidR="00921EC5" w:rsidRPr="004377CA" w:rsidRDefault="00921EC5" w:rsidP="00921EC5">
      <w:pPr>
        <w:widowControl/>
        <w:suppressAutoHyphens w:val="0"/>
        <w:autoSpaceDE w:val="0"/>
        <w:autoSpaceDN w:val="0"/>
        <w:adjustRightInd w:val="0"/>
        <w:ind w:left="720"/>
        <w:rPr>
          <w:rFonts w:ascii="Arial" w:hAnsi="Arial" w:cs="Arial"/>
          <w:sz w:val="22"/>
          <w:szCs w:val="22"/>
        </w:rPr>
      </w:pPr>
    </w:p>
    <w:p w14:paraId="692F718D" w14:textId="705D29EB" w:rsidR="004377CA" w:rsidRPr="0074565B" w:rsidRDefault="004377CA" w:rsidP="004377CA">
      <w:pPr>
        <w:widowControl/>
        <w:numPr>
          <w:ilvl w:val="0"/>
          <w:numId w:val="11"/>
        </w:numPr>
        <w:suppressAutoHyphens w:val="0"/>
        <w:spacing w:after="113"/>
        <w:rPr>
          <w:rFonts w:ascii="Arial" w:hAnsi="Arial" w:cs="Arial"/>
          <w:color w:val="000000"/>
          <w:sz w:val="22"/>
          <w:szCs w:val="22"/>
        </w:rPr>
      </w:pPr>
      <w:r w:rsidRPr="0074565B">
        <w:rPr>
          <w:rFonts w:ascii="Arial" w:hAnsi="Arial" w:cs="Arial"/>
          <w:color w:val="000000"/>
          <w:sz w:val="22"/>
          <w:szCs w:val="22"/>
        </w:rPr>
        <w:t>All</w:t>
      </w:r>
      <w:r>
        <w:rPr>
          <w:rFonts w:ascii="Arial" w:hAnsi="Arial" w:cs="Arial"/>
          <w:color w:val="000000"/>
          <w:sz w:val="22"/>
          <w:szCs w:val="22"/>
        </w:rPr>
        <w:t xml:space="preserve">ow a child, young person or vulnerable adult to use </w:t>
      </w:r>
      <w:r w:rsidR="0094090E">
        <w:rPr>
          <w:rFonts w:ascii="Arial" w:hAnsi="Arial" w:cs="Arial"/>
          <w:color w:val="000000"/>
          <w:sz w:val="22"/>
          <w:szCs w:val="22"/>
        </w:rPr>
        <w:t>The Liverpool Learning Partnership</w:t>
      </w:r>
      <w:r>
        <w:rPr>
          <w:rFonts w:ascii="Arial" w:hAnsi="Arial" w:cs="Arial"/>
          <w:color w:val="000000"/>
          <w:sz w:val="22"/>
          <w:szCs w:val="22"/>
        </w:rPr>
        <w:t xml:space="preserve">’s IT equipment inappropriately. </w:t>
      </w:r>
    </w:p>
    <w:p w14:paraId="692F718E" w14:textId="36D1580D" w:rsidR="004377CA" w:rsidRPr="00392FE5" w:rsidRDefault="004377CA" w:rsidP="004377CA">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Store photographs or films from activities on your phone long-term</w:t>
      </w:r>
      <w:r>
        <w:rPr>
          <w:rFonts w:ascii="Arial" w:hAnsi="Arial" w:cs="Arial"/>
          <w:color w:val="000000"/>
          <w:sz w:val="22"/>
          <w:szCs w:val="22"/>
        </w:rPr>
        <w:t>.</w:t>
      </w:r>
      <w:r w:rsidRPr="00392FE5">
        <w:rPr>
          <w:rFonts w:ascii="Arial" w:hAnsi="Arial" w:cs="Arial"/>
          <w:color w:val="000000"/>
          <w:sz w:val="22"/>
          <w:szCs w:val="22"/>
        </w:rPr>
        <w:t xml:space="preserve"> If you use your own camera or phone to take photographs during a session, they must be downloaded/ saved onto a </w:t>
      </w:r>
      <w:r w:rsidR="0094090E">
        <w:rPr>
          <w:rFonts w:ascii="Arial" w:hAnsi="Arial" w:cs="Arial"/>
          <w:color w:val="000000"/>
          <w:sz w:val="22"/>
          <w:szCs w:val="22"/>
        </w:rPr>
        <w:t>The Liverpool Learning Partnership</w:t>
      </w:r>
      <w:r w:rsidRPr="00392FE5">
        <w:rPr>
          <w:rFonts w:ascii="Arial" w:hAnsi="Arial" w:cs="Arial"/>
          <w:color w:val="000000"/>
          <w:sz w:val="22"/>
          <w:szCs w:val="22"/>
        </w:rPr>
        <w:t xml:space="preserve"> computer and then deleted from your personal camera/phone. </w:t>
      </w:r>
    </w:p>
    <w:p w14:paraId="692F718F" w14:textId="77777777" w:rsidR="004377CA" w:rsidRPr="00392FE5" w:rsidRDefault="004377CA" w:rsidP="004377CA">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Allow allegations made by a child</w:t>
      </w:r>
      <w:r>
        <w:rPr>
          <w:rFonts w:ascii="Arial" w:hAnsi="Arial" w:cs="Arial"/>
          <w:color w:val="000000"/>
          <w:sz w:val="22"/>
          <w:szCs w:val="22"/>
        </w:rPr>
        <w:t>, young person or vulnerable adult</w:t>
      </w:r>
      <w:r w:rsidRPr="00392FE5">
        <w:rPr>
          <w:rFonts w:ascii="Arial" w:hAnsi="Arial" w:cs="Arial"/>
          <w:color w:val="000000"/>
          <w:sz w:val="22"/>
          <w:szCs w:val="22"/>
        </w:rPr>
        <w:t xml:space="preserve"> to go unchallenged, unrecorded, or not acted upon.</w:t>
      </w:r>
    </w:p>
    <w:p w14:paraId="692F7190" w14:textId="77777777" w:rsidR="004377CA" w:rsidRDefault="004377CA" w:rsidP="004377CA">
      <w:pPr>
        <w:widowControl/>
        <w:numPr>
          <w:ilvl w:val="0"/>
          <w:numId w:val="11"/>
        </w:numPr>
        <w:suppressAutoHyphens w:val="0"/>
        <w:spacing w:after="113"/>
        <w:rPr>
          <w:rFonts w:ascii="Arial" w:hAnsi="Arial" w:cs="Arial"/>
          <w:color w:val="000000"/>
          <w:sz w:val="22"/>
          <w:szCs w:val="22"/>
        </w:rPr>
      </w:pPr>
      <w:r w:rsidRPr="00392FE5">
        <w:rPr>
          <w:rFonts w:ascii="Arial" w:hAnsi="Arial" w:cs="Arial"/>
          <w:color w:val="000000"/>
          <w:sz w:val="22"/>
          <w:szCs w:val="22"/>
        </w:rPr>
        <w:t>Do things of a personal nature for children</w:t>
      </w:r>
      <w:r>
        <w:rPr>
          <w:rFonts w:ascii="Arial" w:hAnsi="Arial" w:cs="Arial"/>
          <w:color w:val="000000"/>
          <w:sz w:val="22"/>
          <w:szCs w:val="22"/>
        </w:rPr>
        <w:t xml:space="preserve">, young people or vulnerable </w:t>
      </w:r>
      <w:r w:rsidRPr="00392FE5">
        <w:rPr>
          <w:rFonts w:ascii="Arial" w:hAnsi="Arial" w:cs="Arial"/>
          <w:color w:val="000000"/>
          <w:sz w:val="22"/>
          <w:szCs w:val="22"/>
        </w:rPr>
        <w:t xml:space="preserve">adults that they can do for themselves. Avoid taking </w:t>
      </w:r>
      <w:r w:rsidR="00380B06">
        <w:rPr>
          <w:rFonts w:ascii="Arial" w:hAnsi="Arial" w:cs="Arial"/>
          <w:color w:val="000000"/>
          <w:sz w:val="22"/>
          <w:szCs w:val="22"/>
        </w:rPr>
        <w:t>o</w:t>
      </w:r>
      <w:r w:rsidRPr="00392FE5">
        <w:rPr>
          <w:rFonts w:ascii="Arial" w:hAnsi="Arial" w:cs="Arial"/>
          <w:color w:val="000000"/>
          <w:sz w:val="22"/>
          <w:szCs w:val="22"/>
        </w:rPr>
        <w:t xml:space="preserve">n tasks that you are not appropriately trained for. </w:t>
      </w:r>
    </w:p>
    <w:p w14:paraId="692F7191" w14:textId="77777777" w:rsidR="002131FD" w:rsidRPr="00392FE5" w:rsidRDefault="002131FD" w:rsidP="004377CA">
      <w:pPr>
        <w:widowControl/>
        <w:numPr>
          <w:ilvl w:val="0"/>
          <w:numId w:val="11"/>
        </w:numPr>
        <w:suppressAutoHyphens w:val="0"/>
        <w:spacing w:after="113"/>
        <w:rPr>
          <w:rFonts w:ascii="Arial" w:hAnsi="Arial" w:cs="Arial"/>
          <w:color w:val="000000"/>
          <w:sz w:val="22"/>
          <w:szCs w:val="22"/>
        </w:rPr>
      </w:pPr>
      <w:r>
        <w:rPr>
          <w:rFonts w:ascii="Arial" w:hAnsi="Arial" w:cs="Arial"/>
          <w:color w:val="000000"/>
          <w:sz w:val="22"/>
          <w:szCs w:val="22"/>
        </w:rPr>
        <w:t>Take a chance when common sense, policy or practice suggests another more prudent approach</w:t>
      </w:r>
    </w:p>
    <w:p w14:paraId="692F7192" w14:textId="77777777" w:rsidR="002154E8" w:rsidRPr="00A735F8" w:rsidRDefault="002154E8" w:rsidP="00A735F8">
      <w:pPr>
        <w:autoSpaceDE w:val="0"/>
        <w:ind w:right="-334"/>
        <w:rPr>
          <w:rFonts w:ascii="Arial" w:hAnsi="Arial" w:cs="Arial"/>
          <w:b/>
          <w:bCs/>
          <w:color w:val="000000"/>
          <w:sz w:val="22"/>
          <w:szCs w:val="22"/>
        </w:rPr>
      </w:pPr>
      <w:r w:rsidRPr="00A735F8">
        <w:rPr>
          <w:rFonts w:ascii="Arial" w:hAnsi="Arial" w:cs="Arial"/>
          <w:b/>
          <w:bCs/>
          <w:color w:val="000000"/>
          <w:sz w:val="22"/>
          <w:szCs w:val="22"/>
        </w:rPr>
        <w:t>Be an excellent role model:</w:t>
      </w:r>
    </w:p>
    <w:p w14:paraId="692F7193" w14:textId="77777777" w:rsidR="002154E8" w:rsidRPr="00A735F8" w:rsidRDefault="002154E8" w:rsidP="00A735F8">
      <w:pPr>
        <w:autoSpaceDE w:val="0"/>
        <w:rPr>
          <w:rFonts w:ascii="Arial" w:hAnsi="Arial" w:cs="Arial"/>
          <w:color w:val="000000"/>
          <w:sz w:val="22"/>
          <w:szCs w:val="22"/>
        </w:rPr>
      </w:pPr>
    </w:p>
    <w:p w14:paraId="692F7194" w14:textId="77777777" w:rsidR="002154E8" w:rsidRDefault="002154E8" w:rsidP="00DF12CB">
      <w:pPr>
        <w:autoSpaceDE w:val="0"/>
        <w:rPr>
          <w:rFonts w:ascii="Arial" w:eastAsia="Times New Roman" w:hAnsi="Arial" w:cs="Arial"/>
          <w:color w:val="000000"/>
          <w:sz w:val="22"/>
          <w:szCs w:val="22"/>
        </w:rPr>
      </w:pPr>
      <w:r w:rsidRPr="00A735F8">
        <w:rPr>
          <w:rFonts w:ascii="Arial" w:hAnsi="Arial" w:cs="Arial"/>
          <w:color w:val="000000"/>
          <w:sz w:val="22"/>
          <w:szCs w:val="22"/>
        </w:rPr>
        <w:t>This includes not smoking, drinking alcohol, taking illegal drugs or swearing in the company of</w:t>
      </w:r>
      <w:r w:rsidR="004377CA">
        <w:rPr>
          <w:rFonts w:ascii="Arial" w:hAnsi="Arial" w:cs="Arial"/>
          <w:color w:val="000000"/>
          <w:sz w:val="22"/>
          <w:szCs w:val="22"/>
        </w:rPr>
        <w:t xml:space="preserve"> children,</w:t>
      </w:r>
      <w:r w:rsidRPr="00A735F8">
        <w:rPr>
          <w:rFonts w:ascii="Arial" w:hAnsi="Arial" w:cs="Arial"/>
          <w:color w:val="000000"/>
          <w:sz w:val="22"/>
          <w:szCs w:val="22"/>
        </w:rPr>
        <w:t xml:space="preserve"> young people</w:t>
      </w:r>
      <w:r w:rsidR="004377CA">
        <w:rPr>
          <w:rFonts w:ascii="Arial" w:hAnsi="Arial" w:cs="Arial"/>
          <w:color w:val="000000"/>
          <w:sz w:val="22"/>
          <w:szCs w:val="22"/>
        </w:rPr>
        <w:t xml:space="preserve"> or vulnerable adults</w:t>
      </w:r>
      <w:r w:rsidRPr="00A735F8">
        <w:rPr>
          <w:rFonts w:ascii="Arial" w:hAnsi="Arial" w:cs="Arial"/>
          <w:b/>
          <w:bCs/>
          <w:color w:val="000000"/>
          <w:sz w:val="22"/>
          <w:szCs w:val="22"/>
        </w:rPr>
        <w:t xml:space="preserve">. </w:t>
      </w:r>
      <w:r w:rsidR="00DF12CB">
        <w:rPr>
          <w:rFonts w:ascii="Arial" w:hAnsi="Arial" w:cs="Arial"/>
          <w:b/>
          <w:bCs/>
          <w:color w:val="000000"/>
          <w:sz w:val="22"/>
          <w:szCs w:val="22"/>
        </w:rPr>
        <w:t xml:space="preserve"> </w:t>
      </w:r>
      <w:r w:rsidRPr="00A735F8">
        <w:rPr>
          <w:rFonts w:ascii="Arial" w:eastAsia="Times New Roman" w:hAnsi="Arial" w:cs="Arial"/>
          <w:color w:val="000000"/>
          <w:sz w:val="22"/>
          <w:szCs w:val="22"/>
        </w:rPr>
        <w:t xml:space="preserve">Respect all </w:t>
      </w:r>
      <w:r w:rsidR="004377CA">
        <w:rPr>
          <w:rFonts w:ascii="Arial" w:eastAsia="Times New Roman" w:hAnsi="Arial" w:cs="Arial"/>
          <w:color w:val="000000"/>
          <w:sz w:val="22"/>
          <w:szCs w:val="22"/>
        </w:rPr>
        <w:t>children, young p</w:t>
      </w:r>
      <w:r w:rsidRPr="00A735F8">
        <w:rPr>
          <w:rFonts w:ascii="Arial" w:eastAsia="Times New Roman" w:hAnsi="Arial" w:cs="Arial"/>
          <w:color w:val="000000"/>
          <w:sz w:val="22"/>
          <w:szCs w:val="22"/>
        </w:rPr>
        <w:t>eople</w:t>
      </w:r>
      <w:r w:rsidR="004377CA">
        <w:rPr>
          <w:rFonts w:ascii="Arial" w:eastAsia="Times New Roman" w:hAnsi="Arial" w:cs="Arial"/>
          <w:color w:val="000000"/>
          <w:sz w:val="22"/>
          <w:szCs w:val="22"/>
        </w:rPr>
        <w:t xml:space="preserve"> and vulnerable a</w:t>
      </w:r>
      <w:r w:rsidRPr="00A735F8">
        <w:rPr>
          <w:rFonts w:ascii="Arial" w:eastAsia="Times New Roman" w:hAnsi="Arial" w:cs="Arial"/>
          <w:color w:val="000000"/>
          <w:sz w:val="22"/>
          <w:szCs w:val="22"/>
        </w:rPr>
        <w:t xml:space="preserve">dults verbally, physically and emotionally. </w:t>
      </w:r>
    </w:p>
    <w:p w14:paraId="692F7195" w14:textId="77777777" w:rsidR="00DF12CB" w:rsidRPr="00A735F8" w:rsidRDefault="00DF12CB" w:rsidP="00DF12CB">
      <w:pPr>
        <w:autoSpaceDE w:val="0"/>
        <w:rPr>
          <w:rFonts w:ascii="Arial" w:eastAsia="Times New Roman" w:hAnsi="Arial" w:cs="Arial"/>
          <w:color w:val="000000"/>
          <w:sz w:val="22"/>
          <w:szCs w:val="22"/>
        </w:rPr>
      </w:pPr>
    </w:p>
    <w:p w14:paraId="692F7196" w14:textId="77777777" w:rsidR="002154E8" w:rsidRPr="00A735F8" w:rsidRDefault="002154E8" w:rsidP="00A735F8">
      <w:pPr>
        <w:widowControl/>
        <w:suppressAutoHyphens w:val="0"/>
        <w:spacing w:before="100" w:after="100"/>
        <w:rPr>
          <w:rFonts w:ascii="Arial" w:eastAsia="Times New Roman" w:hAnsi="Arial" w:cs="Arial"/>
          <w:b/>
          <w:color w:val="000000"/>
          <w:sz w:val="22"/>
          <w:szCs w:val="22"/>
        </w:rPr>
      </w:pPr>
      <w:r w:rsidRPr="00A735F8">
        <w:rPr>
          <w:rFonts w:ascii="Arial" w:eastAsia="Times New Roman" w:hAnsi="Arial" w:cs="Arial"/>
          <w:b/>
          <w:color w:val="000000"/>
          <w:sz w:val="22"/>
          <w:szCs w:val="22"/>
        </w:rPr>
        <w:t xml:space="preserve">What </w:t>
      </w:r>
      <w:proofErr w:type="gramStart"/>
      <w:r w:rsidR="004377CA">
        <w:rPr>
          <w:rFonts w:ascii="Arial" w:eastAsia="Times New Roman" w:hAnsi="Arial" w:cs="Arial"/>
          <w:b/>
          <w:color w:val="000000"/>
          <w:sz w:val="22"/>
          <w:szCs w:val="22"/>
        </w:rPr>
        <w:t xml:space="preserve">you </w:t>
      </w:r>
      <w:r w:rsidRPr="00A735F8">
        <w:rPr>
          <w:rFonts w:ascii="Arial" w:eastAsia="Times New Roman" w:hAnsi="Arial" w:cs="Arial"/>
          <w:b/>
          <w:color w:val="000000"/>
          <w:sz w:val="22"/>
          <w:szCs w:val="22"/>
        </w:rPr>
        <w:t>should</w:t>
      </w:r>
      <w:proofErr w:type="gramEnd"/>
      <w:r w:rsidRPr="00A735F8">
        <w:rPr>
          <w:rFonts w:ascii="Arial" w:eastAsia="Times New Roman" w:hAnsi="Arial" w:cs="Arial"/>
          <w:b/>
          <w:color w:val="000000"/>
          <w:sz w:val="22"/>
          <w:szCs w:val="22"/>
        </w:rPr>
        <w:t xml:space="preserve"> </w:t>
      </w:r>
      <w:r w:rsidR="004377CA">
        <w:rPr>
          <w:rFonts w:ascii="Arial" w:eastAsia="Times New Roman" w:hAnsi="Arial" w:cs="Arial"/>
          <w:b/>
          <w:color w:val="000000"/>
          <w:sz w:val="22"/>
          <w:szCs w:val="22"/>
        </w:rPr>
        <w:t xml:space="preserve">do if a </w:t>
      </w:r>
      <w:r w:rsidRPr="00A735F8">
        <w:rPr>
          <w:rFonts w:ascii="Arial" w:eastAsia="Times New Roman" w:hAnsi="Arial" w:cs="Arial"/>
          <w:b/>
          <w:color w:val="000000"/>
          <w:sz w:val="22"/>
          <w:szCs w:val="22"/>
        </w:rPr>
        <w:t>child</w:t>
      </w:r>
      <w:r w:rsidR="004377CA">
        <w:rPr>
          <w:rFonts w:ascii="Arial" w:eastAsia="Times New Roman" w:hAnsi="Arial" w:cs="Arial"/>
          <w:b/>
          <w:color w:val="000000"/>
          <w:sz w:val="22"/>
          <w:szCs w:val="22"/>
        </w:rPr>
        <w:t xml:space="preserve">, young person or </w:t>
      </w:r>
      <w:r w:rsidRPr="00A735F8">
        <w:rPr>
          <w:rFonts w:ascii="Arial" w:eastAsia="Times New Roman" w:hAnsi="Arial" w:cs="Arial"/>
          <w:b/>
          <w:color w:val="000000"/>
          <w:sz w:val="22"/>
          <w:szCs w:val="22"/>
        </w:rPr>
        <w:t xml:space="preserve">vulnerable adult tells </w:t>
      </w:r>
      <w:r w:rsidR="004377CA">
        <w:rPr>
          <w:rFonts w:ascii="Arial" w:eastAsia="Times New Roman" w:hAnsi="Arial" w:cs="Arial"/>
          <w:b/>
          <w:color w:val="000000"/>
          <w:sz w:val="22"/>
          <w:szCs w:val="22"/>
        </w:rPr>
        <w:t>you they are</w:t>
      </w:r>
      <w:r w:rsidRPr="00A735F8">
        <w:rPr>
          <w:rFonts w:ascii="Arial" w:eastAsia="Times New Roman" w:hAnsi="Arial" w:cs="Arial"/>
          <w:b/>
          <w:color w:val="000000"/>
          <w:sz w:val="22"/>
          <w:szCs w:val="22"/>
        </w:rPr>
        <w:t xml:space="preserve"> being abused?</w:t>
      </w:r>
    </w:p>
    <w:p w14:paraId="692F7197" w14:textId="77777777" w:rsidR="002154E8" w:rsidRPr="00A735F8" w:rsidRDefault="002154E8" w:rsidP="00A735F8">
      <w:pPr>
        <w:widowControl/>
        <w:suppressAutoHyphens w:val="0"/>
        <w:spacing w:before="100" w:after="100"/>
        <w:rPr>
          <w:rFonts w:ascii="Arial" w:eastAsia="Times New Roman" w:hAnsi="Arial" w:cs="Arial"/>
          <w:b/>
          <w:bCs/>
          <w:color w:val="000000"/>
          <w:sz w:val="22"/>
          <w:szCs w:val="22"/>
        </w:rPr>
      </w:pPr>
      <w:r w:rsidRPr="00A735F8">
        <w:rPr>
          <w:rFonts w:ascii="Arial" w:eastAsia="Times New Roman" w:hAnsi="Arial" w:cs="Arial"/>
          <w:b/>
          <w:bCs/>
          <w:color w:val="000000"/>
          <w:sz w:val="22"/>
          <w:szCs w:val="22"/>
        </w:rPr>
        <w:t>Always</w:t>
      </w:r>
    </w:p>
    <w:p w14:paraId="692F7198" w14:textId="77777777" w:rsidR="002154E8" w:rsidRPr="00A735F8" w:rsidRDefault="002154E8"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Stay calm - ensure they are safe and feel safe.</w:t>
      </w:r>
    </w:p>
    <w:p w14:paraId="692F7199" w14:textId="77777777" w:rsidR="002154E8" w:rsidRPr="00A735F8" w:rsidRDefault="002154E8"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Show and tell them that you are taking what s/he says seriously.</w:t>
      </w:r>
    </w:p>
    <w:p w14:paraId="692F719A" w14:textId="77777777" w:rsidR="002154E8" w:rsidRPr="00A735F8" w:rsidRDefault="002154E8"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Reassure them and stress that s/he is not to blame.</w:t>
      </w:r>
    </w:p>
    <w:p w14:paraId="692F719B" w14:textId="77777777" w:rsidR="002154E8" w:rsidRPr="00A735F8" w:rsidRDefault="002154E8"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Be honest; explain you will have to tell someone else to help stop the alleged abuse.</w:t>
      </w:r>
    </w:p>
    <w:p w14:paraId="692F719C" w14:textId="77777777" w:rsidR="002154E8" w:rsidRPr="00A735F8" w:rsidRDefault="002154E8"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Make a note of what they have said as soon as possible after the event. Be factual in your account of what they have said.</w:t>
      </w:r>
    </w:p>
    <w:p w14:paraId="692F719D" w14:textId="77777777" w:rsidR="002154E8" w:rsidRPr="00A735F8" w:rsidRDefault="002154E8" w:rsidP="00A735F8">
      <w:pPr>
        <w:widowControl/>
        <w:numPr>
          <w:ilvl w:val="0"/>
          <w:numId w:val="2"/>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Maintain confidentiality - do not tell anyone who does not need to know.</w:t>
      </w:r>
    </w:p>
    <w:p w14:paraId="406119CC" w14:textId="77777777" w:rsidR="0053021D" w:rsidRPr="0053021D" w:rsidRDefault="002154E8" w:rsidP="00D96D36">
      <w:pPr>
        <w:widowControl/>
        <w:numPr>
          <w:ilvl w:val="0"/>
          <w:numId w:val="2"/>
        </w:numPr>
        <w:tabs>
          <w:tab w:val="left" w:pos="720"/>
        </w:tabs>
        <w:suppressAutoHyphens w:val="0"/>
        <w:spacing w:before="100" w:after="100"/>
        <w:rPr>
          <w:rFonts w:ascii="Arial" w:eastAsia="Times New Roman" w:hAnsi="Arial" w:cs="Arial"/>
          <w:b/>
          <w:bCs/>
          <w:color w:val="000000"/>
          <w:sz w:val="22"/>
          <w:szCs w:val="22"/>
        </w:rPr>
      </w:pPr>
      <w:r w:rsidRPr="0053021D">
        <w:rPr>
          <w:rFonts w:ascii="Arial" w:eastAsia="Times New Roman" w:hAnsi="Arial" w:cs="Arial"/>
          <w:color w:val="000000"/>
          <w:sz w:val="22"/>
          <w:szCs w:val="22"/>
        </w:rPr>
        <w:t>Inform the Designated Person of the disclosure immediately (</w:t>
      </w:r>
      <w:r w:rsidR="0053021D" w:rsidRPr="0053021D">
        <w:rPr>
          <w:rFonts w:ascii="Arial" w:eastAsia="Times New Roman" w:hAnsi="Arial" w:cs="Arial"/>
          <w:color w:val="000000"/>
          <w:sz w:val="22"/>
          <w:szCs w:val="22"/>
        </w:rPr>
        <w:t>Elizabeth van de Waal</w:t>
      </w:r>
      <w:r w:rsidR="004377CA" w:rsidRPr="0053021D">
        <w:rPr>
          <w:rFonts w:ascii="Arial" w:eastAsia="Times New Roman" w:hAnsi="Arial" w:cs="Arial"/>
          <w:color w:val="000000"/>
          <w:sz w:val="22"/>
          <w:szCs w:val="22"/>
        </w:rPr>
        <w:t xml:space="preserve">) and </w:t>
      </w:r>
      <w:r w:rsidRPr="0053021D">
        <w:rPr>
          <w:rFonts w:ascii="Arial" w:eastAsia="Times New Roman" w:hAnsi="Arial" w:cs="Arial"/>
          <w:color w:val="000000"/>
          <w:sz w:val="22"/>
          <w:szCs w:val="22"/>
        </w:rPr>
        <w:t xml:space="preserve">if </w:t>
      </w:r>
      <w:r w:rsidR="003B5AD7" w:rsidRPr="0053021D">
        <w:rPr>
          <w:rFonts w:ascii="Arial" w:eastAsia="Times New Roman" w:hAnsi="Arial" w:cs="Arial"/>
          <w:color w:val="000000"/>
          <w:sz w:val="22"/>
          <w:szCs w:val="22"/>
        </w:rPr>
        <w:t>s</w:t>
      </w:r>
      <w:r w:rsidRPr="0053021D">
        <w:rPr>
          <w:rFonts w:ascii="Arial" w:eastAsia="Times New Roman" w:hAnsi="Arial" w:cs="Arial"/>
          <w:color w:val="000000"/>
          <w:sz w:val="22"/>
          <w:szCs w:val="22"/>
        </w:rPr>
        <w:t xml:space="preserve">he is not available inform </w:t>
      </w:r>
      <w:r w:rsidR="003B5AD7" w:rsidRPr="0053021D">
        <w:rPr>
          <w:rFonts w:ascii="Arial" w:eastAsia="Times New Roman" w:hAnsi="Arial" w:cs="Arial"/>
          <w:color w:val="000000"/>
          <w:sz w:val="22"/>
          <w:szCs w:val="22"/>
        </w:rPr>
        <w:t xml:space="preserve">Jenny Holder </w:t>
      </w:r>
    </w:p>
    <w:p w14:paraId="692F719F" w14:textId="48BAC695" w:rsidR="002154E8" w:rsidRPr="0053021D" w:rsidRDefault="002154E8" w:rsidP="00D96D36">
      <w:pPr>
        <w:widowControl/>
        <w:numPr>
          <w:ilvl w:val="0"/>
          <w:numId w:val="2"/>
        </w:numPr>
        <w:tabs>
          <w:tab w:val="left" w:pos="720"/>
        </w:tabs>
        <w:suppressAutoHyphens w:val="0"/>
        <w:spacing w:before="100" w:after="100"/>
        <w:rPr>
          <w:rFonts w:ascii="Arial" w:eastAsia="Times New Roman" w:hAnsi="Arial" w:cs="Arial"/>
          <w:b/>
          <w:bCs/>
          <w:color w:val="000000"/>
          <w:sz w:val="22"/>
          <w:szCs w:val="22"/>
        </w:rPr>
      </w:pPr>
      <w:r w:rsidRPr="0053021D">
        <w:rPr>
          <w:rFonts w:ascii="Arial" w:eastAsia="Times New Roman" w:hAnsi="Arial" w:cs="Arial"/>
          <w:b/>
          <w:bCs/>
          <w:color w:val="000000"/>
          <w:sz w:val="22"/>
          <w:szCs w:val="22"/>
        </w:rPr>
        <w:t>Never</w:t>
      </w:r>
    </w:p>
    <w:p w14:paraId="692F71A0" w14:textId="77777777" w:rsidR="002154E8" w:rsidRPr="00A735F8" w:rsidRDefault="002154E8"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Rush into actions which may be inappropriate</w:t>
      </w:r>
    </w:p>
    <w:p w14:paraId="692F71A1" w14:textId="77777777" w:rsidR="002154E8" w:rsidRPr="00A735F8" w:rsidRDefault="002154E8"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Make promises you cannot keep.</w:t>
      </w:r>
    </w:p>
    <w:p w14:paraId="692F71A2" w14:textId="77777777" w:rsidR="002154E8" w:rsidRPr="00A735F8" w:rsidRDefault="002154E8" w:rsidP="00A735F8">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Interrogate the child</w:t>
      </w:r>
      <w:r w:rsidR="004377CA">
        <w:rPr>
          <w:rFonts w:ascii="Arial" w:eastAsia="Times New Roman" w:hAnsi="Arial" w:cs="Arial"/>
          <w:color w:val="000000"/>
          <w:sz w:val="22"/>
          <w:szCs w:val="22"/>
        </w:rPr>
        <w:t>, young person</w:t>
      </w:r>
      <w:r w:rsidRPr="00A735F8">
        <w:rPr>
          <w:rFonts w:ascii="Arial" w:eastAsia="Times New Roman" w:hAnsi="Arial" w:cs="Arial"/>
          <w:color w:val="000000"/>
          <w:sz w:val="22"/>
          <w:szCs w:val="22"/>
        </w:rPr>
        <w:t xml:space="preserve"> vulnerable adult, or ask them direct or leading questions</w:t>
      </w:r>
    </w:p>
    <w:p w14:paraId="692F71C4" w14:textId="4B2CA51E" w:rsidR="000E2453" w:rsidRPr="0083011A" w:rsidRDefault="002154E8" w:rsidP="0083011A">
      <w:pPr>
        <w:widowControl/>
        <w:numPr>
          <w:ilvl w:val="0"/>
          <w:numId w:val="3"/>
        </w:numPr>
        <w:tabs>
          <w:tab w:val="left" w:pos="720"/>
        </w:tabs>
        <w:suppressAutoHyphens w:val="0"/>
        <w:spacing w:before="100" w:after="100"/>
        <w:rPr>
          <w:rFonts w:ascii="Arial" w:eastAsia="Times New Roman" w:hAnsi="Arial" w:cs="Arial"/>
          <w:color w:val="000000"/>
          <w:sz w:val="22"/>
          <w:szCs w:val="22"/>
        </w:rPr>
      </w:pPr>
      <w:r w:rsidRPr="00A735F8">
        <w:rPr>
          <w:rFonts w:ascii="Arial" w:eastAsia="Times New Roman" w:hAnsi="Arial" w:cs="Arial"/>
          <w:color w:val="000000"/>
          <w:sz w:val="22"/>
          <w:szCs w:val="22"/>
        </w:rPr>
        <w:t>Show shock or disbelief.</w:t>
      </w:r>
    </w:p>
    <w:sectPr w:rsidR="000E2453" w:rsidRPr="0083011A" w:rsidSect="005850C2">
      <w:headerReference w:type="default" r:id="rId15"/>
      <w:footerReference w:type="default" r:id="rId16"/>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C3525" w14:textId="77777777" w:rsidR="00757BF2" w:rsidRDefault="00757BF2" w:rsidP="00D15283">
      <w:r>
        <w:separator/>
      </w:r>
    </w:p>
  </w:endnote>
  <w:endnote w:type="continuationSeparator" w:id="0">
    <w:p w14:paraId="39C05EDA" w14:textId="77777777" w:rsidR="00757BF2" w:rsidRDefault="00757BF2" w:rsidP="00D1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UI"/>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71EA" w14:textId="3F16EA36" w:rsidR="00D15283" w:rsidRPr="00380B06" w:rsidRDefault="001C4542">
    <w:pPr>
      <w:pStyle w:val="Footer"/>
      <w:jc w:val="right"/>
      <w:rPr>
        <w:rFonts w:ascii="Arial" w:hAnsi="Arial" w:cs="Arial"/>
        <w:sz w:val="22"/>
        <w:szCs w:val="22"/>
      </w:rPr>
    </w:pPr>
    <w:r w:rsidRPr="00380B06">
      <w:rPr>
        <w:rFonts w:ascii="Arial" w:hAnsi="Arial" w:cs="Arial"/>
        <w:sz w:val="22"/>
        <w:szCs w:val="22"/>
      </w:rPr>
      <w:fldChar w:fldCharType="begin"/>
    </w:r>
    <w:r w:rsidR="00A61EC1" w:rsidRPr="00380B06">
      <w:rPr>
        <w:rFonts w:ascii="Arial" w:hAnsi="Arial" w:cs="Arial"/>
        <w:sz w:val="22"/>
        <w:szCs w:val="22"/>
      </w:rPr>
      <w:instrText xml:space="preserve"> PAGE </w:instrText>
    </w:r>
    <w:r w:rsidRPr="00380B06">
      <w:rPr>
        <w:rFonts w:ascii="Arial" w:hAnsi="Arial" w:cs="Arial"/>
        <w:sz w:val="22"/>
        <w:szCs w:val="22"/>
      </w:rPr>
      <w:fldChar w:fldCharType="separate"/>
    </w:r>
    <w:r w:rsidR="004670AA">
      <w:rPr>
        <w:rFonts w:ascii="Arial" w:hAnsi="Arial" w:cs="Arial"/>
        <w:noProof/>
        <w:sz w:val="22"/>
        <w:szCs w:val="22"/>
      </w:rPr>
      <w:t>3</w:t>
    </w:r>
    <w:r w:rsidRPr="00380B06">
      <w:rPr>
        <w:rFonts w:ascii="Arial" w:hAnsi="Arial" w:cs="Arial"/>
        <w:sz w:val="22"/>
        <w:szCs w:val="22"/>
      </w:rPr>
      <w:fldChar w:fldCharType="end"/>
    </w:r>
  </w:p>
  <w:p w14:paraId="692F71EB" w14:textId="77777777" w:rsidR="00D15283" w:rsidRDefault="00D15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A1DB7" w14:textId="77777777" w:rsidR="00757BF2" w:rsidRDefault="00757BF2" w:rsidP="00D15283">
      <w:r>
        <w:separator/>
      </w:r>
    </w:p>
  </w:footnote>
  <w:footnote w:type="continuationSeparator" w:id="0">
    <w:p w14:paraId="17263BD7" w14:textId="77777777" w:rsidR="00757BF2" w:rsidRDefault="00757BF2" w:rsidP="00D15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71E9" w14:textId="77777777" w:rsidR="00D15283" w:rsidRDefault="00D152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114DD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Symbol" w:hAnsi="Symbol"/>
        <w:sz w:val="20"/>
      </w:rPr>
    </w:lvl>
  </w:abstractNum>
  <w:abstractNum w:abstractNumId="9"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sz w:val="20"/>
      </w:rPr>
    </w:lvl>
  </w:abstractNum>
  <w:abstractNum w:abstractNumId="10"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0"/>
      </w:rPr>
    </w:lvl>
  </w:abstractNum>
  <w:abstractNum w:abstractNumId="11" w15:restartNumberingAfterBreak="0">
    <w:nsid w:val="0000000B"/>
    <w:multiLevelType w:val="singleLevel"/>
    <w:tmpl w:val="0000000B"/>
    <w:name w:val="WW8Num11"/>
    <w:lvl w:ilvl="0">
      <w:start w:val="1"/>
      <w:numFmt w:val="bullet"/>
      <w:lvlText w:val=""/>
      <w:lvlJc w:val="left"/>
      <w:pPr>
        <w:tabs>
          <w:tab w:val="num" w:pos="1080"/>
        </w:tabs>
        <w:ind w:left="1080" w:hanging="360"/>
      </w:pPr>
      <w:rPr>
        <w:rFonts w:ascii="Symbol" w:hAnsi="Symbol"/>
        <w:sz w:val="20"/>
      </w:rPr>
    </w:lvl>
  </w:abstractNum>
  <w:abstractNum w:abstractNumId="12" w15:restartNumberingAfterBreak="0">
    <w:nsid w:val="0000000C"/>
    <w:multiLevelType w:val="singleLevel"/>
    <w:tmpl w:val="0000000C"/>
    <w:name w:val="WW8Num12"/>
    <w:lvl w:ilvl="0">
      <w:start w:val="1"/>
      <w:numFmt w:val="bullet"/>
      <w:lvlText w:val=""/>
      <w:lvlJc w:val="left"/>
      <w:pPr>
        <w:tabs>
          <w:tab w:val="num" w:pos="1080"/>
        </w:tabs>
        <w:ind w:left="1080" w:hanging="360"/>
      </w:pPr>
      <w:rPr>
        <w:rFonts w:ascii="Symbol" w:hAnsi="Symbol"/>
        <w:sz w:val="20"/>
      </w:rPr>
    </w:lvl>
  </w:abstractNum>
  <w:abstractNum w:abstractNumId="13" w15:restartNumberingAfterBreak="0">
    <w:nsid w:val="0000000D"/>
    <w:multiLevelType w:val="singleLevel"/>
    <w:tmpl w:val="0000000D"/>
    <w:name w:val="WW8Num13"/>
    <w:lvl w:ilvl="0">
      <w:start w:val="1"/>
      <w:numFmt w:val="bullet"/>
      <w:lvlText w:val=""/>
      <w:lvlJc w:val="left"/>
      <w:pPr>
        <w:tabs>
          <w:tab w:val="num" w:pos="1080"/>
        </w:tabs>
        <w:ind w:left="1080" w:hanging="360"/>
      </w:pPr>
      <w:rPr>
        <w:rFonts w:ascii="Symbol" w:hAnsi="Symbol" w:cs="Times New Roman"/>
      </w:rPr>
    </w:lvl>
  </w:abstractNum>
  <w:abstractNum w:abstractNumId="14"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Symbol" w:hAnsi="Symbol"/>
        <w:sz w:val="20"/>
      </w:rPr>
    </w:lvl>
  </w:abstractNum>
  <w:abstractNum w:abstractNumId="15" w15:restartNumberingAfterBreak="0">
    <w:nsid w:val="0000000F"/>
    <w:multiLevelType w:val="singleLevel"/>
    <w:tmpl w:val="0000000F"/>
    <w:name w:val="WW8Num15"/>
    <w:lvl w:ilvl="0">
      <w:start w:val="1"/>
      <w:numFmt w:val="bullet"/>
      <w:lvlText w:val=""/>
      <w:lvlJc w:val="left"/>
      <w:pPr>
        <w:tabs>
          <w:tab w:val="num" w:pos="1080"/>
        </w:tabs>
        <w:ind w:left="1080" w:hanging="360"/>
      </w:pPr>
      <w:rPr>
        <w:rFonts w:ascii="Symbol" w:hAnsi="Symbol"/>
        <w:sz w:val="20"/>
      </w:rPr>
    </w:lvl>
  </w:abstractNum>
  <w:abstractNum w:abstractNumId="16"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sz w:val="20"/>
      </w:rPr>
    </w:lvl>
  </w:abstractNum>
  <w:abstractNum w:abstractNumId="17"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sz w:val="20"/>
      </w:rPr>
    </w:lvl>
  </w:abstractNum>
  <w:abstractNum w:abstractNumId="18"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tarSymbol"/>
        <w:sz w:val="18"/>
        <w:szCs w:val="18"/>
      </w:rPr>
    </w:lvl>
  </w:abstractNum>
  <w:abstractNum w:abstractNumId="19" w15:restartNumberingAfterBreak="0">
    <w:nsid w:val="00000013"/>
    <w:multiLevelType w:val="multilevel"/>
    <w:tmpl w:val="894EE88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4D51EEA"/>
    <w:multiLevelType w:val="hybridMultilevel"/>
    <w:tmpl w:val="5888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58E3E6C"/>
    <w:multiLevelType w:val="hybridMultilevel"/>
    <w:tmpl w:val="F06603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0E73C0D"/>
    <w:multiLevelType w:val="multilevel"/>
    <w:tmpl w:val="DF20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691315"/>
    <w:multiLevelType w:val="hybridMultilevel"/>
    <w:tmpl w:val="C48E0DD0"/>
    <w:lvl w:ilvl="0" w:tplc="08090001">
      <w:start w:val="1"/>
      <w:numFmt w:val="bullet"/>
      <w:lvlText w:val=""/>
      <w:lvlJc w:val="left"/>
      <w:pPr>
        <w:ind w:left="1080" w:hanging="360"/>
      </w:pPr>
      <w:rPr>
        <w:rFonts w:ascii="Symbol" w:hAnsi="Symbol" w:hint="default"/>
        <w:color w:val="00000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B6F5182"/>
    <w:multiLevelType w:val="hybridMultilevel"/>
    <w:tmpl w:val="47A28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8315510"/>
    <w:multiLevelType w:val="multilevel"/>
    <w:tmpl w:val="291A1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6856A5"/>
    <w:multiLevelType w:val="hybridMultilevel"/>
    <w:tmpl w:val="A2EA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B63A50"/>
    <w:multiLevelType w:val="multilevel"/>
    <w:tmpl w:val="B330C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6A77DA"/>
    <w:multiLevelType w:val="hybridMultilevel"/>
    <w:tmpl w:val="924CD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1F19F4"/>
    <w:multiLevelType w:val="hybridMultilevel"/>
    <w:tmpl w:val="548AAD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7909607">
    <w:abstractNumId w:val="1"/>
  </w:num>
  <w:num w:numId="2" w16cid:durableId="1774280275">
    <w:abstractNumId w:val="2"/>
  </w:num>
  <w:num w:numId="3" w16cid:durableId="703166839">
    <w:abstractNumId w:val="3"/>
  </w:num>
  <w:num w:numId="4" w16cid:durableId="295844212">
    <w:abstractNumId w:val="4"/>
  </w:num>
  <w:num w:numId="5" w16cid:durableId="704870401">
    <w:abstractNumId w:val="5"/>
  </w:num>
  <w:num w:numId="6" w16cid:durableId="648248845">
    <w:abstractNumId w:val="6"/>
  </w:num>
  <w:num w:numId="7" w16cid:durableId="455485699">
    <w:abstractNumId w:val="7"/>
  </w:num>
  <w:num w:numId="8" w16cid:durableId="1254171313">
    <w:abstractNumId w:val="8"/>
  </w:num>
  <w:num w:numId="9" w16cid:durableId="2147314931">
    <w:abstractNumId w:val="9"/>
  </w:num>
  <w:num w:numId="10" w16cid:durableId="1688633311">
    <w:abstractNumId w:val="10"/>
  </w:num>
  <w:num w:numId="11" w16cid:durableId="829371948">
    <w:abstractNumId w:val="11"/>
  </w:num>
  <w:num w:numId="12" w16cid:durableId="1560239451">
    <w:abstractNumId w:val="12"/>
  </w:num>
  <w:num w:numId="13" w16cid:durableId="1131677630">
    <w:abstractNumId w:val="13"/>
  </w:num>
  <w:num w:numId="14" w16cid:durableId="577372976">
    <w:abstractNumId w:val="14"/>
  </w:num>
  <w:num w:numId="15" w16cid:durableId="24718561">
    <w:abstractNumId w:val="15"/>
  </w:num>
  <w:num w:numId="16" w16cid:durableId="1463422903">
    <w:abstractNumId w:val="16"/>
  </w:num>
  <w:num w:numId="17" w16cid:durableId="1568954733">
    <w:abstractNumId w:val="17"/>
  </w:num>
  <w:num w:numId="18" w16cid:durableId="632445703">
    <w:abstractNumId w:val="18"/>
  </w:num>
  <w:num w:numId="19" w16cid:durableId="1363019208">
    <w:abstractNumId w:val="29"/>
  </w:num>
  <w:num w:numId="20" w16cid:durableId="562525201">
    <w:abstractNumId w:val="24"/>
  </w:num>
  <w:num w:numId="21" w16cid:durableId="1981298609">
    <w:abstractNumId w:val="20"/>
  </w:num>
  <w:num w:numId="22" w16cid:durableId="3671742">
    <w:abstractNumId w:val="19"/>
  </w:num>
  <w:num w:numId="23" w16cid:durableId="373579626">
    <w:abstractNumId w:val="0"/>
  </w:num>
  <w:num w:numId="24" w16cid:durableId="413019392">
    <w:abstractNumId w:val="26"/>
  </w:num>
  <w:num w:numId="25" w16cid:durableId="693576439">
    <w:abstractNumId w:val="25"/>
  </w:num>
  <w:num w:numId="26" w16cid:durableId="1206797766">
    <w:abstractNumId w:val="22"/>
  </w:num>
  <w:num w:numId="27" w16cid:durableId="370302365">
    <w:abstractNumId w:val="27"/>
  </w:num>
  <w:num w:numId="28" w16cid:durableId="1398211053">
    <w:abstractNumId w:val="23"/>
  </w:num>
  <w:num w:numId="29" w16cid:durableId="1366826015">
    <w:abstractNumId w:val="28"/>
  </w:num>
  <w:num w:numId="30" w16cid:durableId="7401019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7BE"/>
    <w:rsid w:val="00001076"/>
    <w:rsid w:val="000C37F7"/>
    <w:rsid w:val="000E2453"/>
    <w:rsid w:val="000E6A5E"/>
    <w:rsid w:val="000E7FC8"/>
    <w:rsid w:val="001213D1"/>
    <w:rsid w:val="00131E25"/>
    <w:rsid w:val="00151BED"/>
    <w:rsid w:val="00184B27"/>
    <w:rsid w:val="00192A3F"/>
    <w:rsid w:val="001956C3"/>
    <w:rsid w:val="001A570B"/>
    <w:rsid w:val="001C4542"/>
    <w:rsid w:val="001E424B"/>
    <w:rsid w:val="0021275F"/>
    <w:rsid w:val="00212CAF"/>
    <w:rsid w:val="002131FD"/>
    <w:rsid w:val="002154E8"/>
    <w:rsid w:val="00264E1E"/>
    <w:rsid w:val="002739E7"/>
    <w:rsid w:val="00276796"/>
    <w:rsid w:val="002B6ED1"/>
    <w:rsid w:val="002C6C8D"/>
    <w:rsid w:val="002D2543"/>
    <w:rsid w:val="002F17BE"/>
    <w:rsid w:val="002F6D28"/>
    <w:rsid w:val="00303E2C"/>
    <w:rsid w:val="00312104"/>
    <w:rsid w:val="003453AC"/>
    <w:rsid w:val="00351217"/>
    <w:rsid w:val="0035379D"/>
    <w:rsid w:val="00356546"/>
    <w:rsid w:val="00380B06"/>
    <w:rsid w:val="00392FE5"/>
    <w:rsid w:val="003A1C9F"/>
    <w:rsid w:val="003B394F"/>
    <w:rsid w:val="003B5AD7"/>
    <w:rsid w:val="003B76AF"/>
    <w:rsid w:val="003F5CDF"/>
    <w:rsid w:val="00405C9F"/>
    <w:rsid w:val="004377CA"/>
    <w:rsid w:val="0045016B"/>
    <w:rsid w:val="00453852"/>
    <w:rsid w:val="0046171F"/>
    <w:rsid w:val="004670AA"/>
    <w:rsid w:val="004D2AAE"/>
    <w:rsid w:val="004D5817"/>
    <w:rsid w:val="004E5FD7"/>
    <w:rsid w:val="00502B5F"/>
    <w:rsid w:val="00504C11"/>
    <w:rsid w:val="0053021D"/>
    <w:rsid w:val="005459C9"/>
    <w:rsid w:val="00553B9D"/>
    <w:rsid w:val="0055536F"/>
    <w:rsid w:val="00564483"/>
    <w:rsid w:val="00567768"/>
    <w:rsid w:val="005850C2"/>
    <w:rsid w:val="0059680E"/>
    <w:rsid w:val="005C4B76"/>
    <w:rsid w:val="005E21EE"/>
    <w:rsid w:val="0060069E"/>
    <w:rsid w:val="006211AF"/>
    <w:rsid w:val="0065145A"/>
    <w:rsid w:val="00674C3F"/>
    <w:rsid w:val="0069328B"/>
    <w:rsid w:val="006A054F"/>
    <w:rsid w:val="006B7973"/>
    <w:rsid w:val="0072469B"/>
    <w:rsid w:val="0074565B"/>
    <w:rsid w:val="00757BF2"/>
    <w:rsid w:val="0076114C"/>
    <w:rsid w:val="00770C70"/>
    <w:rsid w:val="007843A2"/>
    <w:rsid w:val="007A75B9"/>
    <w:rsid w:val="007D12CE"/>
    <w:rsid w:val="007D4AFC"/>
    <w:rsid w:val="008261BC"/>
    <w:rsid w:val="0083011A"/>
    <w:rsid w:val="008559A7"/>
    <w:rsid w:val="00866646"/>
    <w:rsid w:val="008A179D"/>
    <w:rsid w:val="008F395E"/>
    <w:rsid w:val="008F6880"/>
    <w:rsid w:val="00921D47"/>
    <w:rsid w:val="00921EC5"/>
    <w:rsid w:val="00923F0F"/>
    <w:rsid w:val="009269C9"/>
    <w:rsid w:val="0094090E"/>
    <w:rsid w:val="00984263"/>
    <w:rsid w:val="00990E1D"/>
    <w:rsid w:val="0099541A"/>
    <w:rsid w:val="009B238A"/>
    <w:rsid w:val="009E4EFA"/>
    <w:rsid w:val="00A07AF5"/>
    <w:rsid w:val="00A1052C"/>
    <w:rsid w:val="00A377FC"/>
    <w:rsid w:val="00A613FF"/>
    <w:rsid w:val="00A61EC1"/>
    <w:rsid w:val="00A735F8"/>
    <w:rsid w:val="00AD2955"/>
    <w:rsid w:val="00AD5EAB"/>
    <w:rsid w:val="00AD6FCA"/>
    <w:rsid w:val="00AE7AC2"/>
    <w:rsid w:val="00B22D58"/>
    <w:rsid w:val="00B80D44"/>
    <w:rsid w:val="00BC129D"/>
    <w:rsid w:val="00C17E9B"/>
    <w:rsid w:val="00C33F84"/>
    <w:rsid w:val="00C52917"/>
    <w:rsid w:val="00CB782C"/>
    <w:rsid w:val="00CC69E4"/>
    <w:rsid w:val="00CD04ED"/>
    <w:rsid w:val="00CE0B93"/>
    <w:rsid w:val="00CF7D15"/>
    <w:rsid w:val="00D03BD1"/>
    <w:rsid w:val="00D04764"/>
    <w:rsid w:val="00D05934"/>
    <w:rsid w:val="00D15283"/>
    <w:rsid w:val="00D34512"/>
    <w:rsid w:val="00D545AE"/>
    <w:rsid w:val="00D9517A"/>
    <w:rsid w:val="00DC0E13"/>
    <w:rsid w:val="00DD3310"/>
    <w:rsid w:val="00DD43AB"/>
    <w:rsid w:val="00DF12CB"/>
    <w:rsid w:val="00E318D5"/>
    <w:rsid w:val="00E460CC"/>
    <w:rsid w:val="00E664F9"/>
    <w:rsid w:val="00EC3C41"/>
    <w:rsid w:val="00EE0DA6"/>
    <w:rsid w:val="00EE2B75"/>
    <w:rsid w:val="00EE3DB6"/>
    <w:rsid w:val="00F16375"/>
    <w:rsid w:val="00F352A0"/>
    <w:rsid w:val="00F4007F"/>
    <w:rsid w:val="00F420A9"/>
    <w:rsid w:val="00FB0942"/>
    <w:rsid w:val="00FC18E9"/>
    <w:rsid w:val="00FD4B30"/>
    <w:rsid w:val="00FE7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2F704A"/>
  <w15:docId w15:val="{DD8A69DE-755D-422A-8345-2FE90C1B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0C2"/>
    <w:pPr>
      <w:widowControl w:val="0"/>
      <w:suppressAutoHyphens/>
    </w:pPr>
    <w:rPr>
      <w:rFonts w:eastAsia="Lucida Sans Unicode"/>
      <w:sz w:val="24"/>
      <w:szCs w:val="24"/>
      <w:lang w:eastAsia="ar-SA"/>
    </w:rPr>
  </w:style>
  <w:style w:type="paragraph" w:styleId="Heading1">
    <w:name w:val="heading 1"/>
    <w:basedOn w:val="Normal"/>
    <w:next w:val="Normal"/>
    <w:qFormat/>
    <w:rsid w:val="005850C2"/>
    <w:pPr>
      <w:keepNext/>
      <w:spacing w:before="240" w:after="60"/>
      <w:outlineLvl w:val="0"/>
    </w:pPr>
    <w:rPr>
      <w:rFonts w:ascii="Arial" w:hAnsi="Arial" w:cs="Arial"/>
      <w:b/>
      <w:bCs/>
      <w:kern w:val="1"/>
      <w:sz w:val="32"/>
      <w:szCs w:val="32"/>
    </w:rPr>
  </w:style>
  <w:style w:type="paragraph" w:styleId="Heading3">
    <w:name w:val="heading 3"/>
    <w:basedOn w:val="Normal"/>
    <w:next w:val="BodyText"/>
    <w:qFormat/>
    <w:rsid w:val="005850C2"/>
    <w:pPr>
      <w:widowControl/>
      <w:numPr>
        <w:ilvl w:val="2"/>
        <w:numId w:val="1"/>
      </w:numPr>
      <w:suppressAutoHyphens w:val="0"/>
      <w:spacing w:before="100" w:after="100"/>
      <w:outlineLvl w:val="2"/>
    </w:pPr>
    <w:rPr>
      <w:rFonts w:eastAsia="Times New Roman"/>
      <w:b/>
      <w:bCs/>
      <w:sz w:val="27"/>
      <w:szCs w:val="27"/>
    </w:rPr>
  </w:style>
  <w:style w:type="paragraph" w:styleId="Heading4">
    <w:name w:val="heading 4"/>
    <w:basedOn w:val="Normal"/>
    <w:next w:val="BodyText"/>
    <w:qFormat/>
    <w:rsid w:val="005850C2"/>
    <w:pPr>
      <w:widowControl/>
      <w:numPr>
        <w:ilvl w:val="3"/>
        <w:numId w:val="1"/>
      </w:numPr>
      <w:suppressAutoHyphens w:val="0"/>
      <w:spacing w:before="100" w:after="100"/>
      <w:outlineLvl w:val="3"/>
    </w:pPr>
    <w:rPr>
      <w:rFonts w:eastAsia="Times New Roman"/>
      <w:b/>
      <w:bCs/>
    </w:rPr>
  </w:style>
  <w:style w:type="paragraph" w:styleId="Heading5">
    <w:name w:val="heading 5"/>
    <w:basedOn w:val="Normal"/>
    <w:next w:val="Normal"/>
    <w:qFormat/>
    <w:rsid w:val="005850C2"/>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5850C2"/>
    <w:rPr>
      <w:rFonts w:ascii="Symbol" w:hAnsi="Symbol"/>
      <w:sz w:val="20"/>
    </w:rPr>
  </w:style>
  <w:style w:type="character" w:customStyle="1" w:styleId="WW8Num2z1">
    <w:name w:val="WW8Num2z1"/>
    <w:rsid w:val="005850C2"/>
    <w:rPr>
      <w:rFonts w:ascii="Courier New" w:hAnsi="Courier New"/>
      <w:sz w:val="20"/>
    </w:rPr>
  </w:style>
  <w:style w:type="character" w:customStyle="1" w:styleId="WW8Num2z2">
    <w:name w:val="WW8Num2z2"/>
    <w:rsid w:val="005850C2"/>
    <w:rPr>
      <w:rFonts w:ascii="Wingdings" w:hAnsi="Wingdings"/>
      <w:sz w:val="20"/>
    </w:rPr>
  </w:style>
  <w:style w:type="character" w:customStyle="1" w:styleId="WW8Num3z0">
    <w:name w:val="WW8Num3z0"/>
    <w:rsid w:val="005850C2"/>
    <w:rPr>
      <w:rFonts w:ascii="Symbol" w:hAnsi="Symbol"/>
      <w:sz w:val="20"/>
    </w:rPr>
  </w:style>
  <w:style w:type="character" w:customStyle="1" w:styleId="WW8Num3z1">
    <w:name w:val="WW8Num3z1"/>
    <w:rsid w:val="005850C2"/>
    <w:rPr>
      <w:rFonts w:ascii="Courier New" w:hAnsi="Courier New"/>
      <w:sz w:val="20"/>
    </w:rPr>
  </w:style>
  <w:style w:type="character" w:customStyle="1" w:styleId="WW8Num3z2">
    <w:name w:val="WW8Num3z2"/>
    <w:rsid w:val="005850C2"/>
    <w:rPr>
      <w:rFonts w:ascii="Wingdings" w:hAnsi="Wingdings"/>
      <w:sz w:val="20"/>
    </w:rPr>
  </w:style>
  <w:style w:type="character" w:customStyle="1" w:styleId="WW8Num4z0">
    <w:name w:val="WW8Num4z0"/>
    <w:rsid w:val="005850C2"/>
    <w:rPr>
      <w:rFonts w:ascii="Symbol" w:hAnsi="Symbol"/>
      <w:sz w:val="20"/>
    </w:rPr>
  </w:style>
  <w:style w:type="character" w:customStyle="1" w:styleId="WW8Num4z1">
    <w:name w:val="WW8Num4z1"/>
    <w:rsid w:val="005850C2"/>
    <w:rPr>
      <w:rFonts w:ascii="Courier New" w:hAnsi="Courier New"/>
      <w:sz w:val="20"/>
    </w:rPr>
  </w:style>
  <w:style w:type="character" w:customStyle="1" w:styleId="WW8Num4z2">
    <w:name w:val="WW8Num4z2"/>
    <w:rsid w:val="005850C2"/>
    <w:rPr>
      <w:rFonts w:ascii="Wingdings" w:hAnsi="Wingdings"/>
      <w:sz w:val="20"/>
    </w:rPr>
  </w:style>
  <w:style w:type="character" w:customStyle="1" w:styleId="WW8Num5z0">
    <w:name w:val="WW8Num5z0"/>
    <w:rsid w:val="005850C2"/>
    <w:rPr>
      <w:rFonts w:ascii="Symbol" w:hAnsi="Symbol"/>
      <w:sz w:val="20"/>
    </w:rPr>
  </w:style>
  <w:style w:type="character" w:customStyle="1" w:styleId="WW8Num5z1">
    <w:name w:val="WW8Num5z1"/>
    <w:rsid w:val="005850C2"/>
    <w:rPr>
      <w:rFonts w:ascii="Courier New" w:hAnsi="Courier New"/>
      <w:sz w:val="20"/>
    </w:rPr>
  </w:style>
  <w:style w:type="character" w:customStyle="1" w:styleId="WW8Num5z2">
    <w:name w:val="WW8Num5z2"/>
    <w:rsid w:val="005850C2"/>
    <w:rPr>
      <w:rFonts w:ascii="Wingdings" w:hAnsi="Wingdings"/>
      <w:sz w:val="20"/>
    </w:rPr>
  </w:style>
  <w:style w:type="character" w:customStyle="1" w:styleId="WW8Num8z0">
    <w:name w:val="WW8Num8z0"/>
    <w:rsid w:val="005850C2"/>
    <w:rPr>
      <w:rFonts w:ascii="Symbol" w:hAnsi="Symbol"/>
      <w:sz w:val="20"/>
    </w:rPr>
  </w:style>
  <w:style w:type="character" w:customStyle="1" w:styleId="WW8Num9z0">
    <w:name w:val="WW8Num9z0"/>
    <w:rsid w:val="005850C2"/>
    <w:rPr>
      <w:rFonts w:ascii="Symbol" w:hAnsi="Symbol"/>
      <w:sz w:val="20"/>
    </w:rPr>
  </w:style>
  <w:style w:type="character" w:customStyle="1" w:styleId="WW8Num10z0">
    <w:name w:val="WW8Num10z0"/>
    <w:rsid w:val="005850C2"/>
    <w:rPr>
      <w:rFonts w:ascii="Symbol" w:hAnsi="Symbol"/>
      <w:sz w:val="20"/>
    </w:rPr>
  </w:style>
  <w:style w:type="character" w:customStyle="1" w:styleId="WW8Num11z0">
    <w:name w:val="WW8Num11z0"/>
    <w:rsid w:val="005850C2"/>
    <w:rPr>
      <w:rFonts w:ascii="Symbol" w:hAnsi="Symbol"/>
      <w:sz w:val="20"/>
    </w:rPr>
  </w:style>
  <w:style w:type="character" w:customStyle="1" w:styleId="WW8Num12z0">
    <w:name w:val="WW8Num12z0"/>
    <w:rsid w:val="005850C2"/>
    <w:rPr>
      <w:rFonts w:ascii="Symbol" w:hAnsi="Symbol"/>
      <w:sz w:val="20"/>
    </w:rPr>
  </w:style>
  <w:style w:type="character" w:customStyle="1" w:styleId="WW8Num13z0">
    <w:name w:val="WW8Num13z0"/>
    <w:rsid w:val="005850C2"/>
    <w:rPr>
      <w:rFonts w:ascii="Symbol" w:eastAsia="Times New Roman" w:hAnsi="Symbol" w:cs="Times New Roman"/>
    </w:rPr>
  </w:style>
  <w:style w:type="character" w:customStyle="1" w:styleId="WW8Num14z0">
    <w:name w:val="WW8Num14z0"/>
    <w:rsid w:val="005850C2"/>
    <w:rPr>
      <w:rFonts w:ascii="Symbol" w:hAnsi="Symbol"/>
      <w:sz w:val="20"/>
    </w:rPr>
  </w:style>
  <w:style w:type="character" w:customStyle="1" w:styleId="WW8Num15z0">
    <w:name w:val="WW8Num15z0"/>
    <w:rsid w:val="005850C2"/>
    <w:rPr>
      <w:rFonts w:ascii="Symbol" w:hAnsi="Symbol"/>
      <w:sz w:val="20"/>
    </w:rPr>
  </w:style>
  <w:style w:type="character" w:customStyle="1" w:styleId="WW8Num16z0">
    <w:name w:val="WW8Num16z0"/>
    <w:rsid w:val="005850C2"/>
    <w:rPr>
      <w:rFonts w:ascii="Symbol" w:hAnsi="Symbol"/>
      <w:sz w:val="20"/>
    </w:rPr>
  </w:style>
  <w:style w:type="character" w:customStyle="1" w:styleId="WW8Num17z0">
    <w:name w:val="WW8Num17z0"/>
    <w:rsid w:val="005850C2"/>
    <w:rPr>
      <w:rFonts w:ascii="Symbol" w:hAnsi="Symbol"/>
      <w:sz w:val="20"/>
    </w:rPr>
  </w:style>
  <w:style w:type="character" w:customStyle="1" w:styleId="WW8Num18z0">
    <w:name w:val="WW8Num18z0"/>
    <w:rsid w:val="005850C2"/>
    <w:rPr>
      <w:rFonts w:ascii="StarSymbol" w:hAnsi="StarSymbol" w:cs="StarSymbol"/>
      <w:sz w:val="18"/>
      <w:szCs w:val="18"/>
    </w:rPr>
  </w:style>
  <w:style w:type="character" w:customStyle="1" w:styleId="Absatz-Standardschriftart">
    <w:name w:val="Absatz-Standardschriftart"/>
    <w:rsid w:val="005850C2"/>
  </w:style>
  <w:style w:type="character" w:customStyle="1" w:styleId="WW8Num19z0">
    <w:name w:val="WW8Num19z0"/>
    <w:rsid w:val="005850C2"/>
    <w:rPr>
      <w:rFonts w:ascii="StarSymbol" w:hAnsi="StarSymbol" w:cs="StarSymbol"/>
      <w:sz w:val="18"/>
      <w:szCs w:val="18"/>
    </w:rPr>
  </w:style>
  <w:style w:type="character" w:customStyle="1" w:styleId="WW8Num19z1">
    <w:name w:val="WW8Num19z1"/>
    <w:rsid w:val="005850C2"/>
    <w:rPr>
      <w:rFonts w:ascii="Wingdings 2" w:hAnsi="Wingdings 2" w:cs="StarSymbol"/>
      <w:sz w:val="18"/>
      <w:szCs w:val="18"/>
    </w:rPr>
  </w:style>
  <w:style w:type="character" w:customStyle="1" w:styleId="WW8Num19z2">
    <w:name w:val="WW8Num19z2"/>
    <w:rsid w:val="005850C2"/>
    <w:rPr>
      <w:rFonts w:ascii="Wingdings" w:hAnsi="Wingdings"/>
    </w:rPr>
  </w:style>
  <w:style w:type="character" w:customStyle="1" w:styleId="WW8Num20z0">
    <w:name w:val="WW8Num20z0"/>
    <w:rsid w:val="005850C2"/>
    <w:rPr>
      <w:rFonts w:ascii="Symbol" w:hAnsi="Symbol"/>
    </w:rPr>
  </w:style>
  <w:style w:type="character" w:customStyle="1" w:styleId="WW8Num20z1">
    <w:name w:val="WW8Num20z1"/>
    <w:rsid w:val="005850C2"/>
    <w:rPr>
      <w:rFonts w:ascii="Courier New" w:hAnsi="Courier New" w:cs="Courier New"/>
    </w:rPr>
  </w:style>
  <w:style w:type="character" w:customStyle="1" w:styleId="WW8Num20z2">
    <w:name w:val="WW8Num20z2"/>
    <w:rsid w:val="005850C2"/>
    <w:rPr>
      <w:rFonts w:ascii="Wingdings" w:hAnsi="Wingdings"/>
    </w:rPr>
  </w:style>
  <w:style w:type="character" w:customStyle="1" w:styleId="WW8Num21z0">
    <w:name w:val="WW8Num21z0"/>
    <w:rsid w:val="005850C2"/>
    <w:rPr>
      <w:rFonts w:ascii="Symbol" w:hAnsi="Symbol"/>
    </w:rPr>
  </w:style>
  <w:style w:type="character" w:customStyle="1" w:styleId="WW8Num21z1">
    <w:name w:val="WW8Num21z1"/>
    <w:rsid w:val="005850C2"/>
    <w:rPr>
      <w:rFonts w:ascii="Courier New" w:hAnsi="Courier New" w:cs="Courier New"/>
    </w:rPr>
  </w:style>
  <w:style w:type="character" w:customStyle="1" w:styleId="WW8Num21z2">
    <w:name w:val="WW8Num21z2"/>
    <w:rsid w:val="005850C2"/>
    <w:rPr>
      <w:rFonts w:ascii="Wingdings" w:hAnsi="Wingdings"/>
    </w:rPr>
  </w:style>
  <w:style w:type="character" w:customStyle="1" w:styleId="WW-Absatz-Standardschriftart">
    <w:name w:val="WW-Absatz-Standardschriftart"/>
    <w:rsid w:val="005850C2"/>
  </w:style>
  <w:style w:type="character" w:customStyle="1" w:styleId="WW8Num6z0">
    <w:name w:val="WW8Num6z0"/>
    <w:rsid w:val="005850C2"/>
    <w:rPr>
      <w:rFonts w:ascii="Symbol" w:hAnsi="Symbol"/>
      <w:sz w:val="20"/>
    </w:rPr>
  </w:style>
  <w:style w:type="character" w:customStyle="1" w:styleId="WW8Num6z1">
    <w:name w:val="WW8Num6z1"/>
    <w:rsid w:val="005850C2"/>
    <w:rPr>
      <w:rFonts w:ascii="Courier New" w:hAnsi="Courier New"/>
      <w:sz w:val="20"/>
    </w:rPr>
  </w:style>
  <w:style w:type="character" w:customStyle="1" w:styleId="WW8Num6z2">
    <w:name w:val="WW8Num6z2"/>
    <w:rsid w:val="005850C2"/>
    <w:rPr>
      <w:rFonts w:ascii="Wingdings" w:hAnsi="Wingdings"/>
      <w:sz w:val="20"/>
    </w:rPr>
  </w:style>
  <w:style w:type="character" w:customStyle="1" w:styleId="WW8Num7z0">
    <w:name w:val="WW8Num7z0"/>
    <w:rsid w:val="005850C2"/>
    <w:rPr>
      <w:rFonts w:ascii="Symbol" w:hAnsi="Symbol"/>
      <w:sz w:val="20"/>
    </w:rPr>
  </w:style>
  <w:style w:type="character" w:customStyle="1" w:styleId="WW8Num7z1">
    <w:name w:val="WW8Num7z1"/>
    <w:rsid w:val="005850C2"/>
    <w:rPr>
      <w:rFonts w:ascii="Courier New" w:hAnsi="Courier New"/>
      <w:sz w:val="20"/>
    </w:rPr>
  </w:style>
  <w:style w:type="character" w:customStyle="1" w:styleId="WW8Num7z2">
    <w:name w:val="WW8Num7z2"/>
    <w:rsid w:val="005850C2"/>
    <w:rPr>
      <w:rFonts w:ascii="Wingdings" w:hAnsi="Wingdings"/>
      <w:sz w:val="20"/>
    </w:rPr>
  </w:style>
  <w:style w:type="character" w:customStyle="1" w:styleId="WW-Absatz-Standardschriftart1">
    <w:name w:val="WW-Absatz-Standardschriftart1"/>
    <w:rsid w:val="005850C2"/>
  </w:style>
  <w:style w:type="character" w:customStyle="1" w:styleId="WW8Num8z1">
    <w:name w:val="WW8Num8z1"/>
    <w:rsid w:val="005850C2"/>
    <w:rPr>
      <w:rFonts w:ascii="Courier New" w:hAnsi="Courier New"/>
      <w:sz w:val="20"/>
    </w:rPr>
  </w:style>
  <w:style w:type="character" w:customStyle="1" w:styleId="WW8Num8z2">
    <w:name w:val="WW8Num8z2"/>
    <w:rsid w:val="005850C2"/>
    <w:rPr>
      <w:rFonts w:ascii="Wingdings" w:hAnsi="Wingdings"/>
      <w:sz w:val="20"/>
    </w:rPr>
  </w:style>
  <w:style w:type="character" w:customStyle="1" w:styleId="WW8Num9z1">
    <w:name w:val="WW8Num9z1"/>
    <w:rsid w:val="005850C2"/>
    <w:rPr>
      <w:rFonts w:ascii="Wingdings 2" w:hAnsi="Wingdings 2" w:cs="StarSymbol"/>
      <w:sz w:val="18"/>
      <w:szCs w:val="18"/>
    </w:rPr>
  </w:style>
  <w:style w:type="character" w:customStyle="1" w:styleId="WW8Num10z1">
    <w:name w:val="WW8Num10z1"/>
    <w:rsid w:val="005850C2"/>
    <w:rPr>
      <w:rFonts w:ascii="Courier New" w:hAnsi="Courier New"/>
      <w:sz w:val="20"/>
    </w:rPr>
  </w:style>
  <w:style w:type="character" w:customStyle="1" w:styleId="WW8Num13z1">
    <w:name w:val="WW8Num13z1"/>
    <w:rsid w:val="005850C2"/>
    <w:rPr>
      <w:rFonts w:ascii="Courier New" w:hAnsi="Courier New" w:cs="Courier New"/>
    </w:rPr>
  </w:style>
  <w:style w:type="character" w:customStyle="1" w:styleId="WW8Num14z1">
    <w:name w:val="WW8Num14z1"/>
    <w:rsid w:val="005850C2"/>
    <w:rPr>
      <w:rFonts w:ascii="Courier New" w:hAnsi="Courier New"/>
      <w:sz w:val="20"/>
    </w:rPr>
  </w:style>
  <w:style w:type="character" w:customStyle="1" w:styleId="WW8Num15z1">
    <w:name w:val="WW8Num15z1"/>
    <w:rsid w:val="005850C2"/>
    <w:rPr>
      <w:rFonts w:ascii="Courier New" w:hAnsi="Courier New"/>
      <w:sz w:val="20"/>
    </w:rPr>
  </w:style>
  <w:style w:type="character" w:customStyle="1" w:styleId="WW8Num16z1">
    <w:name w:val="WW8Num16z1"/>
    <w:rsid w:val="005850C2"/>
    <w:rPr>
      <w:rFonts w:ascii="Courier New" w:hAnsi="Courier New"/>
      <w:sz w:val="20"/>
    </w:rPr>
  </w:style>
  <w:style w:type="character" w:customStyle="1" w:styleId="WW8Num17z1">
    <w:name w:val="WW8Num17z1"/>
    <w:rsid w:val="005850C2"/>
    <w:rPr>
      <w:rFonts w:ascii="Courier New" w:hAnsi="Courier New"/>
      <w:sz w:val="20"/>
    </w:rPr>
  </w:style>
  <w:style w:type="character" w:customStyle="1" w:styleId="WW8Num18z1">
    <w:name w:val="WW8Num18z1"/>
    <w:rsid w:val="005850C2"/>
    <w:rPr>
      <w:rFonts w:ascii="Wingdings 2" w:hAnsi="Wingdings 2" w:cs="StarSymbol"/>
      <w:sz w:val="18"/>
      <w:szCs w:val="18"/>
    </w:rPr>
  </w:style>
  <w:style w:type="character" w:customStyle="1" w:styleId="WW8Num22z0">
    <w:name w:val="WW8Num22z0"/>
    <w:rsid w:val="005850C2"/>
    <w:rPr>
      <w:rFonts w:ascii="StarSymbol" w:hAnsi="StarSymbol" w:cs="StarSymbol"/>
      <w:sz w:val="18"/>
      <w:szCs w:val="18"/>
    </w:rPr>
  </w:style>
  <w:style w:type="character" w:customStyle="1" w:styleId="WW8Num22z1">
    <w:name w:val="WW8Num22z1"/>
    <w:rsid w:val="005850C2"/>
    <w:rPr>
      <w:rFonts w:ascii="Wingdings 2" w:hAnsi="Wingdings 2" w:cs="StarSymbol"/>
      <w:sz w:val="18"/>
      <w:szCs w:val="18"/>
    </w:rPr>
  </w:style>
  <w:style w:type="character" w:customStyle="1" w:styleId="WW8Num23z0">
    <w:name w:val="WW8Num23z0"/>
    <w:rsid w:val="005850C2"/>
    <w:rPr>
      <w:rFonts w:ascii="StarSymbol" w:hAnsi="StarSymbol" w:cs="StarSymbol"/>
      <w:sz w:val="18"/>
      <w:szCs w:val="18"/>
    </w:rPr>
  </w:style>
  <w:style w:type="character" w:customStyle="1" w:styleId="WW8Num23z1">
    <w:name w:val="WW8Num23z1"/>
    <w:rsid w:val="005850C2"/>
    <w:rPr>
      <w:rFonts w:ascii="Wingdings 2" w:hAnsi="Wingdings 2" w:cs="StarSymbol"/>
      <w:sz w:val="18"/>
      <w:szCs w:val="18"/>
    </w:rPr>
  </w:style>
  <w:style w:type="character" w:customStyle="1" w:styleId="WW8Num24z0">
    <w:name w:val="WW8Num24z0"/>
    <w:rsid w:val="005850C2"/>
    <w:rPr>
      <w:rFonts w:ascii="Symbol" w:hAnsi="Symbol"/>
    </w:rPr>
  </w:style>
  <w:style w:type="character" w:customStyle="1" w:styleId="WW8Num24z1">
    <w:name w:val="WW8Num24z1"/>
    <w:rsid w:val="005850C2"/>
    <w:rPr>
      <w:rFonts w:ascii="Courier New" w:hAnsi="Courier New" w:cs="Courier New"/>
    </w:rPr>
  </w:style>
  <w:style w:type="character" w:customStyle="1" w:styleId="WW8Num24z2">
    <w:name w:val="WW8Num24z2"/>
    <w:rsid w:val="005850C2"/>
    <w:rPr>
      <w:rFonts w:ascii="Wingdings" w:hAnsi="Wingdings"/>
    </w:rPr>
  </w:style>
  <w:style w:type="character" w:customStyle="1" w:styleId="WW8Num25z0">
    <w:name w:val="WW8Num25z0"/>
    <w:rsid w:val="005850C2"/>
    <w:rPr>
      <w:rFonts w:ascii="Symbol" w:hAnsi="Symbol"/>
    </w:rPr>
  </w:style>
  <w:style w:type="character" w:customStyle="1" w:styleId="WW8Num25z1">
    <w:name w:val="WW8Num25z1"/>
    <w:rsid w:val="005850C2"/>
    <w:rPr>
      <w:rFonts w:ascii="Courier New" w:hAnsi="Courier New" w:cs="Courier New"/>
    </w:rPr>
  </w:style>
  <w:style w:type="character" w:customStyle="1" w:styleId="WW8Num25z2">
    <w:name w:val="WW8Num25z2"/>
    <w:rsid w:val="005850C2"/>
    <w:rPr>
      <w:rFonts w:ascii="Wingdings" w:hAnsi="Wingdings"/>
    </w:rPr>
  </w:style>
  <w:style w:type="character" w:customStyle="1" w:styleId="WW8Num26z0">
    <w:name w:val="WW8Num26z0"/>
    <w:rsid w:val="005850C2"/>
    <w:rPr>
      <w:rFonts w:ascii="Symbol" w:hAnsi="Symbol"/>
    </w:rPr>
  </w:style>
  <w:style w:type="character" w:customStyle="1" w:styleId="WW8Num26z1">
    <w:name w:val="WW8Num26z1"/>
    <w:rsid w:val="005850C2"/>
    <w:rPr>
      <w:rFonts w:ascii="Courier New" w:hAnsi="Courier New" w:cs="Courier New"/>
    </w:rPr>
  </w:style>
  <w:style w:type="character" w:customStyle="1" w:styleId="WW8Num26z2">
    <w:name w:val="WW8Num26z2"/>
    <w:rsid w:val="005850C2"/>
    <w:rPr>
      <w:rFonts w:ascii="Wingdings" w:hAnsi="Wingdings"/>
    </w:rPr>
  </w:style>
  <w:style w:type="character" w:customStyle="1" w:styleId="WW8Num27z0">
    <w:name w:val="WW8Num27z0"/>
    <w:rsid w:val="005850C2"/>
    <w:rPr>
      <w:rFonts w:ascii="Symbol" w:hAnsi="Symbol"/>
    </w:rPr>
  </w:style>
  <w:style w:type="character" w:customStyle="1" w:styleId="WW8Num27z1">
    <w:name w:val="WW8Num27z1"/>
    <w:rsid w:val="005850C2"/>
    <w:rPr>
      <w:rFonts w:ascii="Courier New" w:hAnsi="Courier New" w:cs="Courier New"/>
    </w:rPr>
  </w:style>
  <w:style w:type="character" w:customStyle="1" w:styleId="WW8Num27z2">
    <w:name w:val="WW8Num27z2"/>
    <w:rsid w:val="005850C2"/>
    <w:rPr>
      <w:rFonts w:ascii="Wingdings" w:hAnsi="Wingdings"/>
    </w:rPr>
  </w:style>
  <w:style w:type="character" w:customStyle="1" w:styleId="WW8Num28z0">
    <w:name w:val="WW8Num28z0"/>
    <w:rsid w:val="005850C2"/>
    <w:rPr>
      <w:rFonts w:ascii="Symbol" w:hAnsi="Symbol"/>
    </w:rPr>
  </w:style>
  <w:style w:type="character" w:customStyle="1" w:styleId="WW8Num28z1">
    <w:name w:val="WW8Num28z1"/>
    <w:rsid w:val="005850C2"/>
    <w:rPr>
      <w:rFonts w:ascii="Courier New" w:hAnsi="Courier New" w:cs="Courier New"/>
    </w:rPr>
  </w:style>
  <w:style w:type="character" w:customStyle="1" w:styleId="WW8Num28z2">
    <w:name w:val="WW8Num28z2"/>
    <w:rsid w:val="005850C2"/>
    <w:rPr>
      <w:rFonts w:ascii="Wingdings" w:hAnsi="Wingdings"/>
    </w:rPr>
  </w:style>
  <w:style w:type="character" w:customStyle="1" w:styleId="WW8Num29z0">
    <w:name w:val="WW8Num29z0"/>
    <w:rsid w:val="005850C2"/>
    <w:rPr>
      <w:rFonts w:ascii="Symbol" w:hAnsi="Symbol"/>
    </w:rPr>
  </w:style>
  <w:style w:type="character" w:customStyle="1" w:styleId="WW8Num29z1">
    <w:name w:val="WW8Num29z1"/>
    <w:rsid w:val="005850C2"/>
    <w:rPr>
      <w:rFonts w:ascii="Courier New" w:hAnsi="Courier New" w:cs="Courier New"/>
    </w:rPr>
  </w:style>
  <w:style w:type="character" w:customStyle="1" w:styleId="WW8Num29z2">
    <w:name w:val="WW8Num29z2"/>
    <w:rsid w:val="005850C2"/>
    <w:rPr>
      <w:rFonts w:ascii="Wingdings" w:hAnsi="Wingdings"/>
    </w:rPr>
  </w:style>
  <w:style w:type="character" w:customStyle="1" w:styleId="WW8Num30z0">
    <w:name w:val="WW8Num30z0"/>
    <w:rsid w:val="005850C2"/>
    <w:rPr>
      <w:rFonts w:ascii="Symbol" w:hAnsi="Symbol"/>
    </w:rPr>
  </w:style>
  <w:style w:type="character" w:customStyle="1" w:styleId="WW8Num30z1">
    <w:name w:val="WW8Num30z1"/>
    <w:rsid w:val="005850C2"/>
    <w:rPr>
      <w:rFonts w:ascii="Courier New" w:hAnsi="Courier New" w:cs="Courier New"/>
    </w:rPr>
  </w:style>
  <w:style w:type="character" w:customStyle="1" w:styleId="WW8Num30z2">
    <w:name w:val="WW8Num30z2"/>
    <w:rsid w:val="005850C2"/>
    <w:rPr>
      <w:rFonts w:ascii="Wingdings" w:hAnsi="Wingdings"/>
    </w:rPr>
  </w:style>
  <w:style w:type="character" w:customStyle="1" w:styleId="WW8Num31z0">
    <w:name w:val="WW8Num31z0"/>
    <w:rsid w:val="005850C2"/>
    <w:rPr>
      <w:rFonts w:ascii="Symbol" w:hAnsi="Symbol"/>
    </w:rPr>
  </w:style>
  <w:style w:type="character" w:customStyle="1" w:styleId="WW8Num31z1">
    <w:name w:val="WW8Num31z1"/>
    <w:rsid w:val="005850C2"/>
    <w:rPr>
      <w:rFonts w:ascii="Courier New" w:hAnsi="Courier New" w:cs="Courier New"/>
    </w:rPr>
  </w:style>
  <w:style w:type="character" w:customStyle="1" w:styleId="WW8Num31z2">
    <w:name w:val="WW8Num31z2"/>
    <w:rsid w:val="005850C2"/>
    <w:rPr>
      <w:rFonts w:ascii="Wingdings" w:hAnsi="Wingdings"/>
    </w:rPr>
  </w:style>
  <w:style w:type="character" w:customStyle="1" w:styleId="WW8Num32z0">
    <w:name w:val="WW8Num32z0"/>
    <w:rsid w:val="005850C2"/>
    <w:rPr>
      <w:rFonts w:ascii="Symbol" w:hAnsi="Symbol"/>
    </w:rPr>
  </w:style>
  <w:style w:type="character" w:customStyle="1" w:styleId="WW8Num32z1">
    <w:name w:val="WW8Num32z1"/>
    <w:rsid w:val="005850C2"/>
    <w:rPr>
      <w:rFonts w:ascii="Courier New" w:hAnsi="Courier New" w:cs="Courier New"/>
    </w:rPr>
  </w:style>
  <w:style w:type="character" w:customStyle="1" w:styleId="WW8Num32z2">
    <w:name w:val="WW8Num32z2"/>
    <w:rsid w:val="005850C2"/>
    <w:rPr>
      <w:rFonts w:ascii="Wingdings" w:hAnsi="Wingdings"/>
    </w:rPr>
  </w:style>
  <w:style w:type="character" w:customStyle="1" w:styleId="WW8Num33z0">
    <w:name w:val="WW8Num33z0"/>
    <w:rsid w:val="005850C2"/>
    <w:rPr>
      <w:rFonts w:ascii="Symbol" w:hAnsi="Symbol"/>
    </w:rPr>
  </w:style>
  <w:style w:type="character" w:customStyle="1" w:styleId="WW8Num33z1">
    <w:name w:val="WW8Num33z1"/>
    <w:rsid w:val="005850C2"/>
    <w:rPr>
      <w:rFonts w:ascii="Courier New" w:hAnsi="Courier New" w:cs="Courier New"/>
    </w:rPr>
  </w:style>
  <w:style w:type="character" w:customStyle="1" w:styleId="WW8Num33z2">
    <w:name w:val="WW8Num33z2"/>
    <w:rsid w:val="005850C2"/>
    <w:rPr>
      <w:rFonts w:ascii="Wingdings" w:hAnsi="Wingdings"/>
    </w:rPr>
  </w:style>
  <w:style w:type="character" w:customStyle="1" w:styleId="WW8Num34z0">
    <w:name w:val="WW8Num34z0"/>
    <w:rsid w:val="005850C2"/>
    <w:rPr>
      <w:rFonts w:ascii="Symbol" w:hAnsi="Symbol"/>
    </w:rPr>
  </w:style>
  <w:style w:type="character" w:customStyle="1" w:styleId="WW8Num34z1">
    <w:name w:val="WW8Num34z1"/>
    <w:rsid w:val="005850C2"/>
    <w:rPr>
      <w:rFonts w:ascii="Courier New" w:hAnsi="Courier New" w:cs="Courier New"/>
    </w:rPr>
  </w:style>
  <w:style w:type="character" w:customStyle="1" w:styleId="WW8Num34z2">
    <w:name w:val="WW8Num34z2"/>
    <w:rsid w:val="005850C2"/>
    <w:rPr>
      <w:rFonts w:ascii="Wingdings" w:hAnsi="Wingdings"/>
    </w:rPr>
  </w:style>
  <w:style w:type="character" w:customStyle="1" w:styleId="WW8Num1z0">
    <w:name w:val="WW8Num1z0"/>
    <w:rsid w:val="005850C2"/>
    <w:rPr>
      <w:rFonts w:ascii="StarSymbol" w:hAnsi="StarSymbol" w:cs="StarSymbol"/>
      <w:sz w:val="18"/>
      <w:szCs w:val="18"/>
    </w:rPr>
  </w:style>
  <w:style w:type="character" w:customStyle="1" w:styleId="WW8Num1z1">
    <w:name w:val="WW8Num1z1"/>
    <w:rsid w:val="005850C2"/>
    <w:rPr>
      <w:rFonts w:ascii="Wingdings 2" w:hAnsi="Wingdings 2" w:cs="StarSymbol"/>
      <w:sz w:val="18"/>
      <w:szCs w:val="18"/>
    </w:rPr>
  </w:style>
  <w:style w:type="character" w:customStyle="1" w:styleId="WW-Absatz-Standardschriftart11">
    <w:name w:val="WW-Absatz-Standardschriftart11"/>
    <w:rsid w:val="005850C2"/>
  </w:style>
  <w:style w:type="character" w:customStyle="1" w:styleId="WW8Num10z2">
    <w:name w:val="WW8Num10z2"/>
    <w:rsid w:val="005850C2"/>
    <w:rPr>
      <w:rFonts w:ascii="Wingdings" w:hAnsi="Wingdings"/>
      <w:sz w:val="20"/>
    </w:rPr>
  </w:style>
  <w:style w:type="character" w:customStyle="1" w:styleId="WW8Num11z1">
    <w:name w:val="WW8Num11z1"/>
    <w:rsid w:val="005850C2"/>
    <w:rPr>
      <w:rFonts w:ascii="Courier New" w:hAnsi="Courier New"/>
      <w:sz w:val="20"/>
    </w:rPr>
  </w:style>
  <w:style w:type="character" w:customStyle="1" w:styleId="WW8Num11z2">
    <w:name w:val="WW8Num11z2"/>
    <w:rsid w:val="005850C2"/>
    <w:rPr>
      <w:rFonts w:ascii="Wingdings" w:hAnsi="Wingdings"/>
      <w:sz w:val="20"/>
    </w:rPr>
  </w:style>
  <w:style w:type="character" w:customStyle="1" w:styleId="WW8Num12z1">
    <w:name w:val="WW8Num12z1"/>
    <w:rsid w:val="005850C2"/>
    <w:rPr>
      <w:rFonts w:ascii="Courier New" w:hAnsi="Courier New"/>
      <w:sz w:val="20"/>
    </w:rPr>
  </w:style>
  <w:style w:type="character" w:customStyle="1" w:styleId="WW8Num12z2">
    <w:name w:val="WW8Num12z2"/>
    <w:rsid w:val="005850C2"/>
    <w:rPr>
      <w:rFonts w:ascii="Wingdings" w:hAnsi="Wingdings"/>
      <w:sz w:val="20"/>
    </w:rPr>
  </w:style>
  <w:style w:type="character" w:customStyle="1" w:styleId="WW8Num13z2">
    <w:name w:val="WW8Num13z2"/>
    <w:rsid w:val="005850C2"/>
    <w:rPr>
      <w:rFonts w:ascii="Wingdings" w:hAnsi="Wingdings"/>
    </w:rPr>
  </w:style>
  <w:style w:type="character" w:customStyle="1" w:styleId="WW8Num13z3">
    <w:name w:val="WW8Num13z3"/>
    <w:rsid w:val="005850C2"/>
    <w:rPr>
      <w:rFonts w:ascii="Symbol" w:hAnsi="Symbol"/>
    </w:rPr>
  </w:style>
  <w:style w:type="character" w:customStyle="1" w:styleId="WW8Num14z2">
    <w:name w:val="WW8Num14z2"/>
    <w:rsid w:val="005850C2"/>
    <w:rPr>
      <w:rFonts w:ascii="Wingdings" w:hAnsi="Wingdings"/>
      <w:sz w:val="20"/>
    </w:rPr>
  </w:style>
  <w:style w:type="character" w:customStyle="1" w:styleId="WW8Num15z2">
    <w:name w:val="WW8Num15z2"/>
    <w:rsid w:val="005850C2"/>
    <w:rPr>
      <w:rFonts w:ascii="Wingdings" w:hAnsi="Wingdings"/>
      <w:sz w:val="20"/>
    </w:rPr>
  </w:style>
  <w:style w:type="character" w:customStyle="1" w:styleId="WW8Num16z2">
    <w:name w:val="WW8Num16z2"/>
    <w:rsid w:val="005850C2"/>
    <w:rPr>
      <w:rFonts w:ascii="Wingdings" w:hAnsi="Wingdings"/>
      <w:sz w:val="20"/>
    </w:rPr>
  </w:style>
  <w:style w:type="character" w:customStyle="1" w:styleId="WW8Num17z2">
    <w:name w:val="WW8Num17z2"/>
    <w:rsid w:val="005850C2"/>
    <w:rPr>
      <w:rFonts w:ascii="Wingdings" w:hAnsi="Wingdings"/>
      <w:sz w:val="20"/>
    </w:rPr>
  </w:style>
  <w:style w:type="character" w:customStyle="1" w:styleId="WW-DefaultParagraphFont">
    <w:name w:val="WW-Default Paragraph Font"/>
    <w:rsid w:val="005850C2"/>
  </w:style>
  <w:style w:type="character" w:customStyle="1" w:styleId="Bullets">
    <w:name w:val="Bullets"/>
    <w:rsid w:val="005850C2"/>
    <w:rPr>
      <w:rFonts w:ascii="StarSymbol" w:eastAsia="StarSymbol" w:hAnsi="StarSymbol" w:cs="StarSymbol"/>
      <w:sz w:val="18"/>
      <w:szCs w:val="18"/>
    </w:rPr>
  </w:style>
  <w:style w:type="character" w:customStyle="1" w:styleId="bold">
    <w:name w:val="bold"/>
    <w:basedOn w:val="WW-DefaultParagraphFont"/>
    <w:rsid w:val="005850C2"/>
  </w:style>
  <w:style w:type="character" w:styleId="Hyperlink">
    <w:name w:val="Hyperlink"/>
    <w:rsid w:val="005850C2"/>
    <w:rPr>
      <w:color w:val="0000FF"/>
      <w:u w:val="single"/>
    </w:rPr>
  </w:style>
  <w:style w:type="character" w:customStyle="1" w:styleId="NumberingSymbols">
    <w:name w:val="Numbering Symbols"/>
    <w:rsid w:val="005850C2"/>
  </w:style>
  <w:style w:type="character" w:customStyle="1" w:styleId="HeaderChar">
    <w:name w:val="Header Char"/>
    <w:rsid w:val="005850C2"/>
    <w:rPr>
      <w:rFonts w:eastAsia="Lucida Sans Unicode"/>
      <w:sz w:val="24"/>
      <w:szCs w:val="24"/>
    </w:rPr>
  </w:style>
  <w:style w:type="character" w:customStyle="1" w:styleId="FooterChar">
    <w:name w:val="Footer Char"/>
    <w:rsid w:val="005850C2"/>
    <w:rPr>
      <w:rFonts w:eastAsia="Lucida Sans Unicode"/>
      <w:sz w:val="24"/>
      <w:szCs w:val="24"/>
    </w:rPr>
  </w:style>
  <w:style w:type="character" w:customStyle="1" w:styleId="BalloonTextChar">
    <w:name w:val="Balloon Text Char"/>
    <w:rsid w:val="005850C2"/>
    <w:rPr>
      <w:rFonts w:ascii="Tahoma" w:eastAsia="Lucida Sans Unicode" w:hAnsi="Tahoma" w:cs="Tahoma"/>
      <w:sz w:val="16"/>
      <w:szCs w:val="16"/>
      <w:lang w:val="en-GB"/>
    </w:rPr>
  </w:style>
  <w:style w:type="paragraph" w:customStyle="1" w:styleId="Heading">
    <w:name w:val="Heading"/>
    <w:basedOn w:val="Normal"/>
    <w:next w:val="BodyText"/>
    <w:rsid w:val="005850C2"/>
    <w:pPr>
      <w:keepNext/>
      <w:spacing w:before="240" w:after="120"/>
    </w:pPr>
    <w:rPr>
      <w:rFonts w:ascii="Arial" w:hAnsi="Arial" w:cs="Tahoma"/>
      <w:sz w:val="28"/>
      <w:szCs w:val="28"/>
    </w:rPr>
  </w:style>
  <w:style w:type="paragraph" w:styleId="BodyText">
    <w:name w:val="Body Text"/>
    <w:basedOn w:val="Normal"/>
    <w:rsid w:val="005850C2"/>
    <w:pPr>
      <w:spacing w:after="120"/>
    </w:pPr>
  </w:style>
  <w:style w:type="paragraph" w:styleId="List">
    <w:name w:val="List"/>
    <w:basedOn w:val="BodyText"/>
    <w:rsid w:val="005850C2"/>
    <w:rPr>
      <w:rFonts w:cs="Tahoma"/>
    </w:rPr>
  </w:style>
  <w:style w:type="paragraph" w:styleId="Caption">
    <w:name w:val="caption"/>
    <w:basedOn w:val="Normal"/>
    <w:qFormat/>
    <w:rsid w:val="005850C2"/>
    <w:pPr>
      <w:suppressLineNumbers/>
      <w:spacing w:before="120" w:after="120"/>
    </w:pPr>
    <w:rPr>
      <w:rFonts w:cs="Tahoma"/>
      <w:i/>
      <w:iCs/>
    </w:rPr>
  </w:style>
  <w:style w:type="paragraph" w:customStyle="1" w:styleId="Index">
    <w:name w:val="Index"/>
    <w:basedOn w:val="Normal"/>
    <w:rsid w:val="005850C2"/>
    <w:pPr>
      <w:suppressLineNumbers/>
    </w:pPr>
    <w:rPr>
      <w:rFonts w:cs="Tahoma"/>
    </w:rPr>
  </w:style>
  <w:style w:type="paragraph" w:styleId="NormalWeb">
    <w:name w:val="Normal (Web)"/>
    <w:basedOn w:val="Normal"/>
    <w:rsid w:val="005850C2"/>
    <w:pPr>
      <w:widowControl/>
      <w:suppressAutoHyphens w:val="0"/>
      <w:spacing w:before="100" w:after="100"/>
    </w:pPr>
    <w:rPr>
      <w:rFonts w:eastAsia="Times New Roman"/>
    </w:rPr>
  </w:style>
  <w:style w:type="paragraph" w:customStyle="1" w:styleId="Framecontents">
    <w:name w:val="Frame contents"/>
    <w:basedOn w:val="BodyText"/>
    <w:rsid w:val="005850C2"/>
  </w:style>
  <w:style w:type="paragraph" w:styleId="BodyTextIndent">
    <w:name w:val="Body Text Indent"/>
    <w:basedOn w:val="Normal"/>
    <w:rsid w:val="005850C2"/>
    <w:pPr>
      <w:spacing w:after="120"/>
      <w:ind w:left="283"/>
    </w:pPr>
  </w:style>
  <w:style w:type="paragraph" w:styleId="Header">
    <w:name w:val="header"/>
    <w:basedOn w:val="Normal"/>
    <w:rsid w:val="005850C2"/>
  </w:style>
  <w:style w:type="paragraph" w:styleId="Footer">
    <w:name w:val="footer"/>
    <w:basedOn w:val="Normal"/>
    <w:rsid w:val="005850C2"/>
  </w:style>
  <w:style w:type="paragraph" w:styleId="BalloonText">
    <w:name w:val="Balloon Text"/>
    <w:basedOn w:val="Normal"/>
    <w:rsid w:val="005850C2"/>
    <w:rPr>
      <w:rFonts w:ascii="Tahoma" w:hAnsi="Tahoma" w:cs="Tahoma"/>
      <w:sz w:val="16"/>
      <w:szCs w:val="16"/>
    </w:rPr>
  </w:style>
  <w:style w:type="paragraph" w:customStyle="1" w:styleId="MediumGrid21">
    <w:name w:val="Medium Grid 21"/>
    <w:qFormat/>
    <w:rsid w:val="005850C2"/>
    <w:pPr>
      <w:widowControl w:val="0"/>
      <w:suppressAutoHyphens/>
    </w:pPr>
    <w:rPr>
      <w:rFonts w:eastAsia="Lucida Sans Unicode"/>
      <w:sz w:val="24"/>
      <w:szCs w:val="24"/>
      <w:lang w:eastAsia="ar-SA"/>
    </w:rPr>
  </w:style>
  <w:style w:type="paragraph" w:customStyle="1" w:styleId="FreeForm">
    <w:name w:val="Free Form"/>
    <w:rsid w:val="005850C2"/>
    <w:pPr>
      <w:suppressAutoHyphens/>
    </w:pPr>
    <w:rPr>
      <w:rFonts w:eastAsia="ヒラギノ角ゴ Pro W3"/>
      <w:color w:val="000000"/>
      <w:kern w:val="1"/>
      <w:lang w:eastAsia="hi-IN" w:bidi="hi-IN"/>
    </w:rPr>
  </w:style>
  <w:style w:type="paragraph" w:customStyle="1" w:styleId="Default">
    <w:name w:val="Default"/>
    <w:rsid w:val="008F395E"/>
    <w:pPr>
      <w:widowControl w:val="0"/>
      <w:suppressAutoHyphens/>
    </w:pPr>
    <w:rPr>
      <w:rFonts w:eastAsia="ヒラギノ角ゴ Pro W3"/>
      <w:color w:val="000000"/>
      <w:kern w:val="1"/>
      <w:sz w:val="24"/>
      <w:lang w:eastAsia="en-US"/>
    </w:rPr>
  </w:style>
  <w:style w:type="numbering" w:customStyle="1" w:styleId="List12">
    <w:name w:val="List 12"/>
    <w:rsid w:val="008F395E"/>
  </w:style>
  <w:style w:type="character" w:styleId="CommentReference">
    <w:name w:val="annotation reference"/>
    <w:uiPriority w:val="99"/>
    <w:semiHidden/>
    <w:unhideWhenUsed/>
    <w:rsid w:val="006211AF"/>
    <w:rPr>
      <w:sz w:val="16"/>
      <w:szCs w:val="16"/>
    </w:rPr>
  </w:style>
  <w:style w:type="paragraph" w:styleId="CommentText">
    <w:name w:val="annotation text"/>
    <w:basedOn w:val="Normal"/>
    <w:link w:val="CommentTextChar"/>
    <w:uiPriority w:val="99"/>
    <w:semiHidden/>
    <w:unhideWhenUsed/>
    <w:rsid w:val="006211AF"/>
    <w:rPr>
      <w:sz w:val="20"/>
      <w:szCs w:val="20"/>
    </w:rPr>
  </w:style>
  <w:style w:type="character" w:customStyle="1" w:styleId="CommentTextChar">
    <w:name w:val="Comment Text Char"/>
    <w:link w:val="CommentText"/>
    <w:uiPriority w:val="99"/>
    <w:semiHidden/>
    <w:rsid w:val="006211AF"/>
    <w:rPr>
      <w:rFonts w:eastAsia="Lucida Sans Unicode"/>
      <w:lang w:eastAsia="ar-SA"/>
    </w:rPr>
  </w:style>
  <w:style w:type="paragraph" w:styleId="CommentSubject">
    <w:name w:val="annotation subject"/>
    <w:basedOn w:val="CommentText"/>
    <w:next w:val="CommentText"/>
    <w:link w:val="CommentSubjectChar"/>
    <w:uiPriority w:val="99"/>
    <w:semiHidden/>
    <w:unhideWhenUsed/>
    <w:rsid w:val="006211AF"/>
    <w:rPr>
      <w:b/>
      <w:bCs/>
    </w:rPr>
  </w:style>
  <w:style w:type="character" w:customStyle="1" w:styleId="CommentSubjectChar">
    <w:name w:val="Comment Subject Char"/>
    <w:link w:val="CommentSubject"/>
    <w:uiPriority w:val="99"/>
    <w:semiHidden/>
    <w:rsid w:val="006211AF"/>
    <w:rPr>
      <w:rFonts w:eastAsia="Lucida Sans Unicode"/>
      <w:b/>
      <w:bCs/>
      <w:lang w:eastAsia="ar-SA"/>
    </w:rPr>
  </w:style>
  <w:style w:type="paragraph" w:styleId="ListParagraph">
    <w:name w:val="List Paragraph"/>
    <w:basedOn w:val="Normal"/>
    <w:uiPriority w:val="34"/>
    <w:qFormat/>
    <w:rsid w:val="00B22D58"/>
    <w:pPr>
      <w:widowControl/>
      <w:suppressAutoHyphens w:val="0"/>
      <w:spacing w:after="240" w:line="280" w:lineRule="atLeast"/>
      <w:ind w:left="720"/>
      <w:contextualSpacing/>
      <w:jc w:val="both"/>
    </w:pPr>
    <w:rPr>
      <w:rFonts w:eastAsia="Times New Roman"/>
      <w:szCs w:val="20"/>
      <w:lang w:eastAsia="en-US"/>
    </w:rPr>
  </w:style>
  <w:style w:type="paragraph" w:styleId="NoSpacing">
    <w:name w:val="No Spacing"/>
    <w:uiPriority w:val="1"/>
    <w:qFormat/>
    <w:rsid w:val="002F6D28"/>
    <w:rPr>
      <w:rFonts w:ascii="Calibri" w:eastAsia="Calibri" w:hAnsi="Calibri"/>
      <w:sz w:val="22"/>
      <w:szCs w:val="22"/>
      <w:lang w:eastAsia="en-US"/>
    </w:rPr>
  </w:style>
  <w:style w:type="character" w:styleId="Strong">
    <w:name w:val="Strong"/>
    <w:basedOn w:val="DefaultParagraphFont"/>
    <w:uiPriority w:val="22"/>
    <w:qFormat/>
    <w:rsid w:val="00D03BD1"/>
    <w:rPr>
      <w:b/>
      <w:bCs/>
    </w:rPr>
  </w:style>
  <w:style w:type="paragraph" w:customStyle="1" w:styleId="TitleA">
    <w:name w:val="Title A"/>
    <w:rsid w:val="00AD2955"/>
    <w:pPr>
      <w:jc w:val="center"/>
    </w:pPr>
    <w:rPr>
      <w:rFonts w:ascii="Arial Bold" w:eastAsia="ヒラギノ角ゴ Pro W3" w:hAnsi="Arial Bold"/>
      <w:color w:val="000000"/>
      <w:sz w:val="32"/>
    </w:rPr>
  </w:style>
  <w:style w:type="paragraph" w:customStyle="1" w:styleId="BodyBulletA">
    <w:name w:val="Body Bullet A"/>
    <w:rsid w:val="00AD2955"/>
    <w:rPr>
      <w:rFonts w:ascii="Helvetica" w:eastAsia="ヒラギノ角ゴ Pro W3" w:hAnsi="Helvetica"/>
      <w:color w:val="000000"/>
      <w:sz w:val="24"/>
      <w:lang w:val="en-US"/>
    </w:rPr>
  </w:style>
  <w:style w:type="paragraph" w:customStyle="1" w:styleId="Heading8A">
    <w:name w:val="Heading 8 A"/>
    <w:next w:val="Normal"/>
    <w:rsid w:val="00AD2955"/>
    <w:pPr>
      <w:keepNext/>
      <w:jc w:val="center"/>
      <w:outlineLvl w:val="7"/>
    </w:pPr>
    <w:rPr>
      <w:rFonts w:ascii="Arial Bold" w:eastAsia="ヒラギノ角ゴ Pro W3" w:hAnsi="Arial Bold"/>
      <w:color w:val="000000"/>
    </w:rPr>
  </w:style>
  <w:style w:type="character" w:styleId="UnresolvedMention">
    <w:name w:val="Unresolved Mention"/>
    <w:basedOn w:val="DefaultParagraphFont"/>
    <w:uiPriority w:val="99"/>
    <w:semiHidden/>
    <w:unhideWhenUsed/>
    <w:rsid w:val="00921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78231">
      <w:bodyDiv w:val="1"/>
      <w:marLeft w:val="0"/>
      <w:marRight w:val="0"/>
      <w:marTop w:val="0"/>
      <w:marBottom w:val="0"/>
      <w:divBdr>
        <w:top w:val="none" w:sz="0" w:space="0" w:color="auto"/>
        <w:left w:val="none" w:sz="0" w:space="0" w:color="auto"/>
        <w:bottom w:val="none" w:sz="0" w:space="0" w:color="auto"/>
        <w:right w:val="none" w:sz="0" w:space="0" w:color="auto"/>
      </w:divBdr>
    </w:div>
    <w:div w:id="1030103879">
      <w:bodyDiv w:val="1"/>
      <w:marLeft w:val="0"/>
      <w:marRight w:val="0"/>
      <w:marTop w:val="0"/>
      <w:marBottom w:val="0"/>
      <w:divBdr>
        <w:top w:val="none" w:sz="0" w:space="0" w:color="auto"/>
        <w:left w:val="none" w:sz="0" w:space="0" w:color="auto"/>
        <w:bottom w:val="none" w:sz="0" w:space="0" w:color="auto"/>
        <w:right w:val="none" w:sz="0" w:space="0" w:color="auto"/>
      </w:divBdr>
    </w:div>
    <w:div w:id="157184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verpool.gov.uk/adult-social-care/professional-referra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spcc.org.uk/preventing-abuse/child-abuse-and-neglect/groom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spcc.org.uk/preventing-abuse/child-abuse-and-neglect/child-sexual-abuse/signs-symptoms-effect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verpool.gov.uk/adult-social-care/professional-referr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24A2964E2E347A264813AC0EDA36E" ma:contentTypeVersion="6" ma:contentTypeDescription="Create a new document." ma:contentTypeScope="" ma:versionID="80b6f102ceb610f94c659d27e18a494a">
  <xsd:schema xmlns:xsd="http://www.w3.org/2001/XMLSchema" xmlns:xs="http://www.w3.org/2001/XMLSchema" xmlns:p="http://schemas.microsoft.com/office/2006/metadata/properties" xmlns:ns3="52424529-c589-45c7-b4e9-bdb741e65121" targetNamespace="http://schemas.microsoft.com/office/2006/metadata/properties" ma:root="true" ma:fieldsID="05acdab26c63b7c06384d64df6f8406c" ns3:_="">
    <xsd:import namespace="52424529-c589-45c7-b4e9-bdb741e651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24529-c589-45c7-b4e9-bdb741e65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69371-E254-403B-9854-BC73583F9F52}">
  <ds:schemaRefs>
    <ds:schemaRef ds:uri="http://schemas.microsoft.com/sharepoint/v3/contenttype/forms"/>
  </ds:schemaRefs>
</ds:datastoreItem>
</file>

<file path=customXml/itemProps2.xml><?xml version="1.0" encoding="utf-8"?>
<ds:datastoreItem xmlns:ds="http://schemas.openxmlformats.org/officeDocument/2006/customXml" ds:itemID="{8EDA62BD-3370-4A1F-BB7D-1A22C0584A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6F6867-9560-4A39-9130-91E83EAEE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24529-c589-45c7-b4e9-bdb741e65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4459</Words>
  <Characters>25418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20 Stories High</vt:lpstr>
    </vt:vector>
  </TitlesOfParts>
  <Company>KCC</Company>
  <LinksUpToDate>false</LinksUpToDate>
  <CharactersWithSpaces>29818</CharactersWithSpaces>
  <SharedDoc>false</SharedDoc>
  <HLinks>
    <vt:vector size="12" baseType="variant">
      <vt:variant>
        <vt:i4>3670131</vt:i4>
      </vt:variant>
      <vt:variant>
        <vt:i4>3</vt:i4>
      </vt:variant>
      <vt:variant>
        <vt:i4>0</vt:i4>
      </vt:variant>
      <vt:variant>
        <vt:i4>5</vt:i4>
      </vt:variant>
      <vt:variant>
        <vt:lpwstr>https://www.nspcc.org.uk/preventing-abuse/child-abuse-and-neglect/grooming/</vt:lpwstr>
      </vt:variant>
      <vt:variant>
        <vt:lpwstr/>
      </vt:variant>
      <vt:variant>
        <vt:i4>1704003</vt:i4>
      </vt:variant>
      <vt:variant>
        <vt:i4>0</vt:i4>
      </vt:variant>
      <vt:variant>
        <vt:i4>0</vt:i4>
      </vt:variant>
      <vt:variant>
        <vt:i4>5</vt:i4>
      </vt:variant>
      <vt:variant>
        <vt:lpwstr>https://www.nspcc.org.uk/preventing-abuse/child-abuse-and-neglect/child-sexual-abuse/signs-symptoms-effects/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Stories High</dc:title>
  <dc:creator>J &amp; K</dc:creator>
  <cp:lastModifiedBy>Jenny Holder</cp:lastModifiedBy>
  <cp:revision>2</cp:revision>
  <cp:lastPrinted>2017-10-03T08:09:00Z</cp:lastPrinted>
  <dcterms:created xsi:type="dcterms:W3CDTF">2026-07-17T13:30:00Z</dcterms:created>
  <dcterms:modified xsi:type="dcterms:W3CDTF">2026-07-17T13:30:00Z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0x01010027124A2964E2E347A264813AC0EDA36E</vt:lpwstr>
  </property>
  <property fmtid="{D5CDD505-2E9C-101B-9397-08002B2CF9AE}" pid="3" name="GrammarlyDocumentId">
    <vt:lpwstr>7357d188-529c-4257-b290-1f2eb09d62be</vt:lpwstr>
  </property>
</Properties>
</file>